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845B10" w14:textId="59CDADA7" w:rsidR="00422BB6" w:rsidRDefault="002B29C0">
      <w:pPr>
        <w:spacing w:after="0" w:line="240" w:lineRule="auto"/>
        <w:jc w:val="center"/>
        <w:rPr>
          <w:rFonts w:ascii="Times New Roman" w:hAnsi="Times New Roman" w:cs="Times New Roman"/>
          <w:b/>
          <w:bCs/>
          <w:sz w:val="22"/>
          <w:szCs w:val="22"/>
          <w:u w:val="single"/>
        </w:rPr>
      </w:pPr>
      <w:r>
        <w:rPr>
          <w:rFonts w:ascii="Times New Roman" w:hAnsi="Times New Roman" w:cs="Times New Roman"/>
          <w:b/>
          <w:bCs/>
          <w:sz w:val="22"/>
          <w:szCs w:val="22"/>
          <w:u w:val="single"/>
        </w:rPr>
        <w:t>Lokesh R</w:t>
      </w:r>
      <w:r w:rsidR="00110A0E">
        <w:rPr>
          <w:rFonts w:ascii="Times New Roman" w:hAnsi="Times New Roman" w:cs="Times New Roman"/>
          <w:b/>
          <w:bCs/>
          <w:sz w:val="22"/>
          <w:szCs w:val="22"/>
          <w:u w:val="single"/>
        </w:rPr>
        <w:t xml:space="preserve"> </w:t>
      </w:r>
    </w:p>
    <w:p w14:paraId="1DA61E7A" w14:textId="04BA6904" w:rsidR="00422BB6" w:rsidRDefault="002B29C0">
      <w:pPr>
        <w:spacing w:after="0" w:line="240" w:lineRule="auto"/>
        <w:jc w:val="center"/>
        <w:rPr>
          <w:rFonts w:ascii="Times New Roman" w:hAnsi="Times New Roman" w:cs="Times New Roman"/>
          <w:b/>
          <w:bCs/>
          <w:sz w:val="22"/>
          <w:szCs w:val="22"/>
          <w:u w:val="single"/>
        </w:rPr>
      </w:pPr>
      <w:r>
        <w:rPr>
          <w:rFonts w:ascii="Times New Roman" w:hAnsi="Times New Roman" w:cs="Times New Roman"/>
          <w:b/>
          <w:bCs/>
          <w:sz w:val="22"/>
          <w:szCs w:val="22"/>
          <w:u w:val="single"/>
        </w:rPr>
        <w:t xml:space="preserve">Contact - </w:t>
      </w:r>
      <w:r>
        <w:rPr>
          <w:rFonts w:ascii="Times New Roman" w:hAnsi="Times New Roman" w:cs="Times New Roman"/>
          <w:b/>
          <w:bCs/>
          <w:sz w:val="22"/>
          <w:szCs w:val="22"/>
          <w:u w:val="single"/>
          <w:lang w:val="en-US"/>
        </w:rPr>
        <w:t>lokeshr9600@gmail.com</w:t>
      </w:r>
      <w:r>
        <w:rPr>
          <w:rFonts w:ascii="Times New Roman" w:hAnsi="Times New Roman" w:cs="Times New Roman"/>
          <w:b/>
          <w:bCs/>
          <w:sz w:val="22"/>
          <w:szCs w:val="22"/>
          <w:u w:val="single"/>
        </w:rPr>
        <w:t xml:space="preserve">, </w:t>
      </w:r>
      <w:r>
        <w:rPr>
          <w:rFonts w:ascii="Times New Roman" w:hAnsi="Times New Roman" w:cs="Times New Roman"/>
          <w:b/>
          <w:bCs/>
          <w:sz w:val="22"/>
          <w:szCs w:val="22"/>
          <w:u w:val="single"/>
        </w:rPr>
        <w:t>9600020620</w:t>
      </w:r>
    </w:p>
    <w:p w14:paraId="08EBE180" w14:textId="77777777" w:rsidR="00422BB6" w:rsidRDefault="002B29C0">
      <w:pPr>
        <w:spacing w:after="0" w:line="240" w:lineRule="auto"/>
        <w:jc w:val="center"/>
        <w:rPr>
          <w:rFonts w:ascii="Times New Roman" w:hAnsi="Times New Roman" w:cs="Times New Roman"/>
          <w:b/>
          <w:bCs/>
          <w:sz w:val="22"/>
          <w:szCs w:val="22"/>
          <w:u w:val="single"/>
        </w:rPr>
      </w:pPr>
      <w:r>
        <w:rPr>
          <w:rFonts w:ascii="Times New Roman" w:hAnsi="Times New Roman" w:cs="Times New Roman"/>
          <w:b/>
          <w:bCs/>
          <w:sz w:val="22"/>
          <w:szCs w:val="22"/>
          <w:u w:val="single"/>
        </w:rPr>
        <w:t>Location - Poonamalle, CH-600124</w:t>
      </w:r>
    </w:p>
    <w:p w14:paraId="36D6CA7C" w14:textId="77777777" w:rsidR="00422BB6" w:rsidRDefault="00422BB6">
      <w:pPr>
        <w:spacing w:after="0" w:line="240" w:lineRule="auto"/>
        <w:rPr>
          <w:rFonts w:ascii="Times New Roman" w:hAnsi="Times New Roman" w:cs="Times New Roman"/>
          <w:sz w:val="22"/>
          <w:szCs w:val="22"/>
        </w:rPr>
      </w:pPr>
    </w:p>
    <w:p w14:paraId="6922C3C5" w14:textId="77777777" w:rsidR="00422BB6" w:rsidRDefault="002B29C0">
      <w:pPr>
        <w:spacing w:after="0" w:line="240" w:lineRule="auto"/>
        <w:rPr>
          <w:rFonts w:ascii="Times New Roman" w:hAnsi="Times New Roman" w:cs="Times New Roman"/>
          <w:b/>
          <w:bCs/>
          <w:sz w:val="22"/>
          <w:szCs w:val="22"/>
          <w:u w:val="single"/>
        </w:rPr>
      </w:pPr>
      <w:r>
        <w:rPr>
          <w:rFonts w:ascii="Times New Roman" w:hAnsi="Times New Roman" w:cs="Times New Roman"/>
          <w:b/>
          <w:bCs/>
          <w:sz w:val="22"/>
          <w:szCs w:val="22"/>
          <w:u w:val="single"/>
        </w:rPr>
        <w:t>CAREER OBJECTIVE:</w:t>
      </w:r>
    </w:p>
    <w:p w14:paraId="75BD5CC4" w14:textId="7F2FECD3" w:rsidR="00422BB6" w:rsidRDefault="002B29C0">
      <w:pPr>
        <w:pStyle w:val="ListParagraph"/>
        <w:numPr>
          <w:ilvl w:val="0"/>
          <w:numId w:val="1"/>
        </w:numPr>
        <w:spacing w:after="0" w:line="240" w:lineRule="auto"/>
        <w:ind w:left="360"/>
        <w:rPr>
          <w:rFonts w:ascii="Times New Roman" w:hAnsi="Times New Roman" w:cs="Times New Roman"/>
          <w:sz w:val="22"/>
          <w:szCs w:val="22"/>
        </w:rPr>
      </w:pPr>
      <w:r>
        <w:rPr>
          <w:rFonts w:ascii="Times New Roman" w:hAnsi="Times New Roman" w:cs="Times New Roman"/>
          <w:sz w:val="22"/>
          <w:szCs w:val="22"/>
        </w:rPr>
        <w:t xml:space="preserve">Motivated and detail-oriented </w:t>
      </w:r>
      <w:r w:rsidR="002B73AD">
        <w:rPr>
          <w:rFonts w:ascii="Times New Roman" w:hAnsi="Times New Roman" w:cs="Times New Roman"/>
          <w:sz w:val="22"/>
          <w:szCs w:val="22"/>
        </w:rPr>
        <w:t xml:space="preserve">Recruiter </w:t>
      </w:r>
      <w:r>
        <w:rPr>
          <w:rFonts w:ascii="Times New Roman" w:hAnsi="Times New Roman" w:cs="Times New Roman"/>
          <w:sz w:val="22"/>
          <w:szCs w:val="22"/>
        </w:rPr>
        <w:t xml:space="preserve">with strong academic background and excellent interpersonal skills. </w:t>
      </w:r>
    </w:p>
    <w:p w14:paraId="7C9CC33C" w14:textId="77777777" w:rsidR="00422BB6" w:rsidRDefault="002B29C0">
      <w:pPr>
        <w:pStyle w:val="ListParagraph"/>
        <w:numPr>
          <w:ilvl w:val="0"/>
          <w:numId w:val="1"/>
        </w:numPr>
        <w:spacing w:after="0" w:line="240" w:lineRule="auto"/>
        <w:ind w:left="360"/>
        <w:rPr>
          <w:rFonts w:ascii="Times New Roman" w:hAnsi="Times New Roman" w:cs="Times New Roman"/>
          <w:sz w:val="22"/>
          <w:szCs w:val="22"/>
        </w:rPr>
      </w:pPr>
      <w:r>
        <w:rPr>
          <w:rFonts w:ascii="Times New Roman" w:hAnsi="Times New Roman" w:cs="Times New Roman"/>
          <w:sz w:val="22"/>
          <w:szCs w:val="22"/>
        </w:rPr>
        <w:t>Eager to apply theoretical knowledge in a practical setting and contribute to organizational success. Quick learner with a passion for continuous growth and teamwork.</w:t>
      </w:r>
    </w:p>
    <w:p w14:paraId="24FAD4B4" w14:textId="77777777" w:rsidR="00422BB6" w:rsidRDefault="002B29C0">
      <w:pPr>
        <w:pStyle w:val="ListParagraph"/>
        <w:numPr>
          <w:ilvl w:val="0"/>
          <w:numId w:val="1"/>
        </w:numPr>
        <w:spacing w:after="0" w:line="240" w:lineRule="auto"/>
        <w:ind w:left="360"/>
        <w:rPr>
          <w:rFonts w:ascii="Times New Roman" w:hAnsi="Times New Roman" w:cs="Times New Roman"/>
          <w:sz w:val="22"/>
          <w:szCs w:val="22"/>
        </w:rPr>
      </w:pPr>
      <w:r>
        <w:rPr>
          <w:rFonts w:ascii="Times New Roman" w:hAnsi="Times New Roman" w:cs="Times New Roman"/>
          <w:sz w:val="22"/>
          <w:szCs w:val="22"/>
          <w:lang w:val="en-US"/>
        </w:rPr>
        <w:t>Like t</w:t>
      </w:r>
      <w:r>
        <w:rPr>
          <w:rFonts w:ascii="Times New Roman" w:hAnsi="Times New Roman" w:cs="Times New Roman"/>
          <w:sz w:val="22"/>
          <w:szCs w:val="22"/>
        </w:rPr>
        <w:t xml:space="preserve">o build career in growing organisation, where get opportunity to prove my ability by accepting new challenges, fulfilling the organisational goals and claim the career ladder through continuous learning and commitment. </w:t>
      </w:r>
    </w:p>
    <w:p w14:paraId="45BEB344" w14:textId="77777777" w:rsidR="00422BB6" w:rsidRDefault="00422BB6">
      <w:pPr>
        <w:pStyle w:val="ListParagraph"/>
        <w:spacing w:after="0" w:line="240" w:lineRule="auto"/>
        <w:ind w:left="360"/>
        <w:rPr>
          <w:rFonts w:ascii="Times New Roman" w:hAnsi="Times New Roman" w:cs="Times New Roman"/>
          <w:sz w:val="22"/>
          <w:szCs w:val="22"/>
        </w:rPr>
      </w:pPr>
    </w:p>
    <w:p w14:paraId="3FF0022F" w14:textId="77777777" w:rsidR="00422BB6" w:rsidRDefault="002B29C0">
      <w:pPr>
        <w:tabs>
          <w:tab w:val="left" w:pos="1848"/>
        </w:tabs>
        <w:spacing w:after="0" w:line="240" w:lineRule="auto"/>
        <w:rPr>
          <w:rFonts w:ascii="Times New Roman" w:hAnsi="Times New Roman" w:cs="Times New Roman"/>
          <w:b/>
          <w:bCs/>
          <w:sz w:val="22"/>
          <w:szCs w:val="22"/>
          <w:u w:val="single"/>
        </w:rPr>
      </w:pPr>
      <w:r>
        <w:rPr>
          <w:rFonts w:ascii="Times New Roman" w:hAnsi="Times New Roman" w:cs="Times New Roman"/>
          <w:b/>
          <w:bCs/>
          <w:sz w:val="22"/>
          <w:szCs w:val="22"/>
          <w:u w:val="single"/>
        </w:rPr>
        <w:t>KEY SKILLS:</w:t>
      </w:r>
    </w:p>
    <w:p w14:paraId="75908DAD" w14:textId="77777777" w:rsidR="00422BB6" w:rsidRDefault="00422BB6">
      <w:pPr>
        <w:pStyle w:val="ListParagraph"/>
        <w:numPr>
          <w:ilvl w:val="0"/>
          <w:numId w:val="2"/>
        </w:numPr>
        <w:spacing w:after="0" w:line="240" w:lineRule="auto"/>
        <w:rPr>
          <w:rFonts w:ascii="Times New Roman" w:hAnsi="Times New Roman" w:cs="Times New Roman"/>
          <w:sz w:val="22"/>
          <w:szCs w:val="22"/>
        </w:rPr>
        <w:sectPr w:rsidR="00422BB6">
          <w:pgSz w:w="11906" w:h="16838"/>
          <w:pgMar w:top="1440" w:right="1440" w:bottom="1440" w:left="1440" w:header="708" w:footer="708" w:gutter="0"/>
          <w:cols w:space="708"/>
          <w:docGrid w:linePitch="360"/>
        </w:sectPr>
      </w:pPr>
    </w:p>
    <w:p w14:paraId="61AF5F83" w14:textId="77777777" w:rsidR="006D0D9B" w:rsidRDefault="006D0D9B" w:rsidP="006D0D9B">
      <w:pPr>
        <w:pStyle w:val="ListParagraph"/>
        <w:numPr>
          <w:ilvl w:val="0"/>
          <w:numId w:val="2"/>
        </w:numPr>
        <w:spacing w:after="0" w:line="240" w:lineRule="auto"/>
        <w:rPr>
          <w:rFonts w:ascii="Times New Roman" w:hAnsi="Times New Roman" w:cs="Times New Roman"/>
          <w:sz w:val="22"/>
          <w:szCs w:val="22"/>
        </w:rPr>
      </w:pPr>
      <w:r>
        <w:rPr>
          <w:rFonts w:ascii="Times New Roman" w:hAnsi="Times New Roman" w:cs="Times New Roman"/>
          <w:sz w:val="22"/>
          <w:szCs w:val="22"/>
          <w:lang w:val="en-US"/>
        </w:rPr>
        <w:t xml:space="preserve">Domestic and US Recruiting </w:t>
      </w:r>
    </w:p>
    <w:p w14:paraId="0E79B249" w14:textId="77777777" w:rsidR="002C3BFE" w:rsidRPr="00483ACE" w:rsidRDefault="002C3BFE" w:rsidP="002C3BFE">
      <w:pPr>
        <w:pStyle w:val="ListParagraph"/>
        <w:numPr>
          <w:ilvl w:val="0"/>
          <w:numId w:val="2"/>
        </w:numPr>
        <w:spacing w:after="0" w:line="240" w:lineRule="auto"/>
        <w:rPr>
          <w:rFonts w:ascii="Times New Roman" w:hAnsi="Times New Roman" w:cs="Times New Roman"/>
          <w:sz w:val="22"/>
          <w:szCs w:val="22"/>
        </w:rPr>
      </w:pPr>
      <w:r>
        <w:rPr>
          <w:rFonts w:ascii="Times New Roman" w:hAnsi="Times New Roman" w:cs="Times New Roman"/>
          <w:sz w:val="22"/>
          <w:szCs w:val="22"/>
        </w:rPr>
        <w:t xml:space="preserve">Sourcing, </w:t>
      </w:r>
      <w:r w:rsidRPr="00483ACE">
        <w:rPr>
          <w:rFonts w:ascii="Times New Roman" w:hAnsi="Times New Roman" w:cs="Times New Roman"/>
          <w:sz w:val="22"/>
          <w:szCs w:val="22"/>
        </w:rPr>
        <w:t>Screening</w:t>
      </w:r>
      <w:r>
        <w:rPr>
          <w:rFonts w:ascii="Times New Roman" w:hAnsi="Times New Roman" w:cs="Times New Roman"/>
          <w:sz w:val="22"/>
          <w:szCs w:val="22"/>
        </w:rPr>
        <w:t>, Interview scheduling</w:t>
      </w:r>
    </w:p>
    <w:p w14:paraId="6DB95B7B" w14:textId="77777777" w:rsidR="002C3BFE" w:rsidRDefault="002C3BFE" w:rsidP="002C3BFE">
      <w:pPr>
        <w:pStyle w:val="ListParagraph"/>
        <w:numPr>
          <w:ilvl w:val="0"/>
          <w:numId w:val="2"/>
        </w:numPr>
        <w:spacing w:after="0" w:line="240" w:lineRule="auto"/>
        <w:rPr>
          <w:rFonts w:ascii="Times New Roman" w:hAnsi="Times New Roman" w:cs="Times New Roman"/>
          <w:sz w:val="22"/>
          <w:szCs w:val="22"/>
        </w:rPr>
      </w:pPr>
      <w:r>
        <w:rPr>
          <w:rFonts w:ascii="Times New Roman" w:hAnsi="Times New Roman" w:cs="Times New Roman"/>
          <w:sz w:val="22"/>
          <w:szCs w:val="22"/>
        </w:rPr>
        <w:t>Applicant tracking systems (ATS)</w:t>
      </w:r>
    </w:p>
    <w:p w14:paraId="7AF76A07" w14:textId="77777777" w:rsidR="002C3BFE" w:rsidRDefault="002C3BFE" w:rsidP="002C3BFE">
      <w:pPr>
        <w:pStyle w:val="ListParagraph"/>
        <w:numPr>
          <w:ilvl w:val="0"/>
          <w:numId w:val="2"/>
        </w:numPr>
        <w:spacing w:after="0" w:line="240" w:lineRule="auto"/>
        <w:rPr>
          <w:rFonts w:ascii="Times New Roman" w:hAnsi="Times New Roman" w:cs="Times New Roman"/>
          <w:sz w:val="22"/>
          <w:szCs w:val="22"/>
        </w:rPr>
      </w:pPr>
      <w:r>
        <w:rPr>
          <w:rFonts w:ascii="Times New Roman" w:hAnsi="Times New Roman" w:cs="Times New Roman"/>
          <w:sz w:val="22"/>
          <w:szCs w:val="22"/>
          <w:lang w:val="en-US"/>
        </w:rPr>
        <w:t>RMS (Resources management system)</w:t>
      </w:r>
    </w:p>
    <w:p w14:paraId="00AB8190" w14:textId="77777777" w:rsidR="002C3BFE" w:rsidRDefault="002C3BFE" w:rsidP="002C3BFE">
      <w:pPr>
        <w:pStyle w:val="ListParagraph"/>
        <w:numPr>
          <w:ilvl w:val="0"/>
          <w:numId w:val="2"/>
        </w:numPr>
        <w:spacing w:after="0" w:line="240" w:lineRule="auto"/>
        <w:rPr>
          <w:rFonts w:ascii="Times New Roman" w:hAnsi="Times New Roman" w:cs="Times New Roman"/>
          <w:sz w:val="22"/>
          <w:szCs w:val="22"/>
        </w:rPr>
      </w:pPr>
      <w:r>
        <w:rPr>
          <w:rFonts w:ascii="Times New Roman" w:hAnsi="Times New Roman" w:cs="Times New Roman"/>
          <w:sz w:val="22"/>
          <w:szCs w:val="22"/>
          <w:lang w:val="en-US"/>
        </w:rPr>
        <w:t>VMS (Vendor management system)</w:t>
      </w:r>
    </w:p>
    <w:p w14:paraId="4E961DE5" w14:textId="77777777" w:rsidR="002C3BFE" w:rsidRDefault="002C3BFE" w:rsidP="002C3BFE">
      <w:pPr>
        <w:pStyle w:val="ListParagraph"/>
        <w:numPr>
          <w:ilvl w:val="0"/>
          <w:numId w:val="2"/>
        </w:numPr>
        <w:spacing w:after="0" w:line="240" w:lineRule="auto"/>
        <w:rPr>
          <w:rFonts w:ascii="Times New Roman" w:hAnsi="Times New Roman" w:cs="Times New Roman"/>
          <w:sz w:val="22"/>
          <w:szCs w:val="22"/>
        </w:rPr>
      </w:pPr>
      <w:r>
        <w:rPr>
          <w:rFonts w:ascii="Times New Roman" w:hAnsi="Times New Roman" w:cs="Times New Roman"/>
          <w:sz w:val="22"/>
          <w:szCs w:val="22"/>
        </w:rPr>
        <w:t>CRM (Candidate relationship management)</w:t>
      </w:r>
    </w:p>
    <w:p w14:paraId="11015420" w14:textId="77777777" w:rsidR="00422BB6" w:rsidRDefault="002B29C0">
      <w:pPr>
        <w:pStyle w:val="ListParagraph"/>
        <w:numPr>
          <w:ilvl w:val="0"/>
          <w:numId w:val="2"/>
        </w:numPr>
        <w:spacing w:after="0" w:line="240" w:lineRule="auto"/>
        <w:rPr>
          <w:rFonts w:ascii="Times New Roman" w:hAnsi="Times New Roman" w:cs="Times New Roman"/>
          <w:sz w:val="22"/>
          <w:szCs w:val="22"/>
        </w:rPr>
      </w:pPr>
      <w:r>
        <w:rPr>
          <w:rFonts w:ascii="Times New Roman" w:hAnsi="Times New Roman" w:cs="Times New Roman"/>
          <w:sz w:val="22"/>
          <w:szCs w:val="22"/>
        </w:rPr>
        <w:t>Office management</w:t>
      </w:r>
    </w:p>
    <w:p w14:paraId="7B04FC47" w14:textId="77777777" w:rsidR="00422BB6" w:rsidRDefault="002B29C0">
      <w:pPr>
        <w:pStyle w:val="ListParagraph"/>
        <w:numPr>
          <w:ilvl w:val="0"/>
          <w:numId w:val="2"/>
        </w:numPr>
        <w:spacing w:after="0" w:line="240" w:lineRule="auto"/>
        <w:rPr>
          <w:rFonts w:ascii="Times New Roman" w:hAnsi="Times New Roman" w:cs="Times New Roman"/>
          <w:sz w:val="22"/>
          <w:szCs w:val="22"/>
        </w:rPr>
      </w:pPr>
      <w:r>
        <w:rPr>
          <w:rFonts w:ascii="Times New Roman" w:hAnsi="Times New Roman" w:cs="Times New Roman"/>
          <w:sz w:val="22"/>
          <w:szCs w:val="22"/>
        </w:rPr>
        <w:t>Computer skills</w:t>
      </w:r>
    </w:p>
    <w:p w14:paraId="094F39E4" w14:textId="77777777" w:rsidR="00422BB6" w:rsidRDefault="002B29C0">
      <w:pPr>
        <w:pStyle w:val="ListParagraph"/>
        <w:numPr>
          <w:ilvl w:val="0"/>
          <w:numId w:val="2"/>
        </w:numPr>
        <w:spacing w:after="0" w:line="240" w:lineRule="auto"/>
        <w:rPr>
          <w:rFonts w:ascii="Times New Roman" w:hAnsi="Times New Roman" w:cs="Times New Roman"/>
          <w:sz w:val="22"/>
          <w:szCs w:val="22"/>
        </w:rPr>
      </w:pPr>
      <w:r>
        <w:rPr>
          <w:rFonts w:ascii="Times New Roman" w:hAnsi="Times New Roman" w:cs="Times New Roman"/>
          <w:sz w:val="22"/>
          <w:szCs w:val="22"/>
        </w:rPr>
        <w:t>MS Office (Word, Excel, PowerPoint, Outlook)</w:t>
      </w:r>
    </w:p>
    <w:p w14:paraId="3F6C8A50" w14:textId="77777777" w:rsidR="00422BB6" w:rsidRDefault="002B29C0">
      <w:pPr>
        <w:pStyle w:val="ListParagraph"/>
        <w:numPr>
          <w:ilvl w:val="0"/>
          <w:numId w:val="2"/>
        </w:numPr>
        <w:spacing w:after="0" w:line="240" w:lineRule="auto"/>
        <w:rPr>
          <w:rFonts w:ascii="Times New Roman" w:hAnsi="Times New Roman" w:cs="Times New Roman"/>
          <w:sz w:val="22"/>
          <w:szCs w:val="22"/>
        </w:rPr>
      </w:pPr>
      <w:r>
        <w:rPr>
          <w:rFonts w:ascii="Times New Roman" w:hAnsi="Times New Roman" w:cs="Times New Roman"/>
          <w:sz w:val="22"/>
          <w:szCs w:val="22"/>
        </w:rPr>
        <w:t>Database Management</w:t>
      </w:r>
    </w:p>
    <w:p w14:paraId="733AAFEB" w14:textId="77777777" w:rsidR="00422BB6" w:rsidRDefault="002B29C0">
      <w:pPr>
        <w:pStyle w:val="ListParagraph"/>
        <w:numPr>
          <w:ilvl w:val="0"/>
          <w:numId w:val="2"/>
        </w:numPr>
        <w:spacing w:after="0" w:line="240" w:lineRule="auto"/>
        <w:rPr>
          <w:rFonts w:ascii="Times New Roman" w:hAnsi="Times New Roman" w:cs="Times New Roman"/>
          <w:sz w:val="22"/>
          <w:szCs w:val="22"/>
        </w:rPr>
      </w:pPr>
      <w:r>
        <w:rPr>
          <w:rFonts w:ascii="Times New Roman" w:hAnsi="Times New Roman" w:cs="Times New Roman"/>
          <w:sz w:val="22"/>
          <w:szCs w:val="22"/>
          <w:lang w:val="en-US"/>
        </w:rPr>
        <w:t>MSP</w:t>
      </w:r>
    </w:p>
    <w:p w14:paraId="2D7BD0F2" w14:textId="77777777" w:rsidR="00422BB6" w:rsidRDefault="002B29C0">
      <w:pPr>
        <w:pStyle w:val="ListParagraph"/>
        <w:numPr>
          <w:ilvl w:val="0"/>
          <w:numId w:val="2"/>
        </w:numPr>
        <w:spacing w:after="0" w:line="240" w:lineRule="auto"/>
        <w:rPr>
          <w:rFonts w:ascii="Times New Roman" w:hAnsi="Times New Roman" w:cs="Times New Roman"/>
          <w:sz w:val="22"/>
          <w:szCs w:val="22"/>
        </w:rPr>
      </w:pPr>
      <w:r>
        <w:rPr>
          <w:rFonts w:ascii="Times New Roman" w:hAnsi="Times New Roman" w:cs="Times New Roman"/>
          <w:sz w:val="22"/>
          <w:szCs w:val="22"/>
          <w:lang w:val="en-US"/>
        </w:rPr>
        <w:t xml:space="preserve">International voice </w:t>
      </w:r>
    </w:p>
    <w:p w14:paraId="0080DBAB" w14:textId="77777777" w:rsidR="006D0D9B" w:rsidRDefault="006D0D9B" w:rsidP="006D0D9B">
      <w:pPr>
        <w:pStyle w:val="ListParagraph"/>
        <w:numPr>
          <w:ilvl w:val="0"/>
          <w:numId w:val="2"/>
        </w:numPr>
        <w:spacing w:after="0" w:line="240" w:lineRule="auto"/>
        <w:rPr>
          <w:rFonts w:ascii="Times New Roman" w:hAnsi="Times New Roman" w:cs="Times New Roman"/>
          <w:sz w:val="22"/>
          <w:szCs w:val="22"/>
        </w:rPr>
      </w:pPr>
      <w:r>
        <w:rPr>
          <w:rFonts w:ascii="Times New Roman" w:hAnsi="Times New Roman" w:cs="Times New Roman"/>
          <w:sz w:val="22"/>
          <w:szCs w:val="22"/>
        </w:rPr>
        <w:t>Negotiation</w:t>
      </w:r>
    </w:p>
    <w:p w14:paraId="635AA9B5" w14:textId="77777777" w:rsidR="00422BB6" w:rsidRDefault="002B29C0">
      <w:pPr>
        <w:pStyle w:val="ListParagraph"/>
        <w:numPr>
          <w:ilvl w:val="0"/>
          <w:numId w:val="2"/>
        </w:numPr>
        <w:spacing w:after="0" w:line="240" w:lineRule="auto"/>
        <w:rPr>
          <w:rFonts w:ascii="Times New Roman" w:hAnsi="Times New Roman" w:cs="Times New Roman"/>
          <w:sz w:val="22"/>
          <w:szCs w:val="22"/>
        </w:rPr>
      </w:pPr>
      <w:r>
        <w:rPr>
          <w:rFonts w:ascii="Times New Roman" w:hAnsi="Times New Roman" w:cs="Times New Roman"/>
          <w:sz w:val="22"/>
          <w:szCs w:val="22"/>
        </w:rPr>
        <w:t>Active listening</w:t>
      </w:r>
    </w:p>
    <w:p w14:paraId="282D6F14" w14:textId="0CECE8A6" w:rsidR="00422BB6" w:rsidRDefault="002B29C0">
      <w:pPr>
        <w:pStyle w:val="ListParagraph"/>
        <w:numPr>
          <w:ilvl w:val="0"/>
          <w:numId w:val="2"/>
        </w:numPr>
        <w:spacing w:after="0" w:line="240" w:lineRule="auto"/>
        <w:rPr>
          <w:rFonts w:ascii="Times New Roman" w:hAnsi="Times New Roman" w:cs="Times New Roman"/>
          <w:sz w:val="22"/>
          <w:szCs w:val="22"/>
        </w:rPr>
      </w:pPr>
      <w:r>
        <w:rPr>
          <w:rFonts w:ascii="Times New Roman" w:hAnsi="Times New Roman" w:cs="Times New Roman"/>
          <w:sz w:val="22"/>
          <w:szCs w:val="22"/>
        </w:rPr>
        <w:t>Analytical skills</w:t>
      </w:r>
    </w:p>
    <w:p w14:paraId="720B2270" w14:textId="77777777" w:rsidR="00422BB6" w:rsidRDefault="002B29C0">
      <w:pPr>
        <w:pStyle w:val="ListParagraph"/>
        <w:numPr>
          <w:ilvl w:val="0"/>
          <w:numId w:val="2"/>
        </w:numPr>
        <w:spacing w:after="0" w:line="240" w:lineRule="auto"/>
        <w:rPr>
          <w:rFonts w:ascii="Times New Roman" w:hAnsi="Times New Roman" w:cs="Times New Roman"/>
          <w:sz w:val="22"/>
          <w:szCs w:val="22"/>
        </w:rPr>
      </w:pPr>
      <w:r>
        <w:rPr>
          <w:rFonts w:ascii="Times New Roman" w:hAnsi="Times New Roman" w:cs="Times New Roman"/>
          <w:sz w:val="22"/>
          <w:szCs w:val="22"/>
        </w:rPr>
        <w:t>Communication and interpersonal skills</w:t>
      </w:r>
    </w:p>
    <w:p w14:paraId="30350A2A" w14:textId="77777777" w:rsidR="00422BB6" w:rsidRDefault="00422BB6">
      <w:pPr>
        <w:pStyle w:val="ListParagraph"/>
        <w:spacing w:after="0" w:line="240" w:lineRule="auto"/>
        <w:ind w:left="360"/>
        <w:rPr>
          <w:rFonts w:ascii="Times New Roman" w:hAnsi="Times New Roman" w:cs="Times New Roman"/>
          <w:sz w:val="22"/>
          <w:szCs w:val="22"/>
        </w:rPr>
        <w:sectPr w:rsidR="00422BB6">
          <w:type w:val="continuous"/>
          <w:pgSz w:w="11906" w:h="16838"/>
          <w:pgMar w:top="1440" w:right="1440" w:bottom="1440" w:left="1440" w:header="708" w:footer="708" w:gutter="0"/>
          <w:cols w:num="2" w:space="708"/>
          <w:docGrid w:linePitch="360"/>
        </w:sectPr>
      </w:pPr>
    </w:p>
    <w:p w14:paraId="7DD3C140" w14:textId="77777777" w:rsidR="00422BB6" w:rsidRDefault="00422BB6">
      <w:pPr>
        <w:pStyle w:val="ListParagraph"/>
        <w:spacing w:after="0" w:line="240" w:lineRule="auto"/>
        <w:ind w:left="360"/>
        <w:rPr>
          <w:rFonts w:ascii="Times New Roman" w:hAnsi="Times New Roman" w:cs="Times New Roman"/>
          <w:sz w:val="22"/>
          <w:szCs w:val="22"/>
        </w:rPr>
      </w:pPr>
    </w:p>
    <w:p w14:paraId="3FA9A5D7" w14:textId="77777777" w:rsidR="00422BB6" w:rsidRDefault="002B29C0">
      <w:pPr>
        <w:spacing w:after="0" w:line="240" w:lineRule="auto"/>
        <w:rPr>
          <w:rFonts w:ascii="Times New Roman" w:hAnsi="Times New Roman" w:cs="Times New Roman"/>
          <w:sz w:val="22"/>
          <w:szCs w:val="22"/>
        </w:rPr>
      </w:pPr>
      <w:r>
        <w:rPr>
          <w:rFonts w:ascii="Times New Roman" w:hAnsi="Times New Roman" w:cs="Times New Roman"/>
          <w:b/>
          <w:bCs/>
          <w:sz w:val="22"/>
          <w:szCs w:val="22"/>
          <w:u w:val="single"/>
        </w:rPr>
        <w:t>EDUCATION:</w:t>
      </w:r>
    </w:p>
    <w:p w14:paraId="6A4C1107" w14:textId="77777777" w:rsidR="00422BB6" w:rsidRDefault="002B29C0">
      <w:pPr>
        <w:pStyle w:val="ListParagraph"/>
        <w:numPr>
          <w:ilvl w:val="0"/>
          <w:numId w:val="3"/>
        </w:numPr>
        <w:spacing w:after="0" w:line="240" w:lineRule="auto"/>
        <w:ind w:left="360"/>
        <w:rPr>
          <w:rFonts w:ascii="Times New Roman" w:hAnsi="Times New Roman" w:cs="Times New Roman"/>
          <w:b/>
          <w:bCs/>
          <w:sz w:val="22"/>
          <w:szCs w:val="22"/>
        </w:rPr>
      </w:pPr>
      <w:r>
        <w:rPr>
          <w:rFonts w:ascii="Times New Roman" w:hAnsi="Times New Roman" w:cs="Times New Roman"/>
          <w:b/>
          <w:bCs/>
          <w:sz w:val="22"/>
          <w:szCs w:val="22"/>
        </w:rPr>
        <w:t>Dwaraka Doss Govardhan Doss Vaishnav College 2021 to 2024</w:t>
      </w:r>
    </w:p>
    <w:p w14:paraId="03363747" w14:textId="77777777" w:rsidR="00422BB6" w:rsidRDefault="002B29C0">
      <w:pPr>
        <w:pStyle w:val="ListParagraph"/>
        <w:spacing w:after="0" w:line="240" w:lineRule="auto"/>
        <w:ind w:left="360"/>
        <w:rPr>
          <w:rFonts w:ascii="Times New Roman" w:hAnsi="Times New Roman" w:cs="Times New Roman"/>
          <w:sz w:val="22"/>
          <w:szCs w:val="22"/>
        </w:rPr>
      </w:pPr>
      <w:r>
        <w:rPr>
          <w:rFonts w:ascii="Times New Roman" w:hAnsi="Times New Roman" w:cs="Times New Roman"/>
          <w:sz w:val="22"/>
          <w:szCs w:val="22"/>
        </w:rPr>
        <w:t>BCom (General) – 73%</w:t>
      </w:r>
    </w:p>
    <w:p w14:paraId="51F34A53" w14:textId="77777777" w:rsidR="00422BB6" w:rsidRDefault="002B29C0">
      <w:pPr>
        <w:pStyle w:val="ListParagraph"/>
        <w:numPr>
          <w:ilvl w:val="0"/>
          <w:numId w:val="3"/>
        </w:numPr>
        <w:spacing w:after="0" w:line="240" w:lineRule="auto"/>
        <w:ind w:left="360"/>
        <w:rPr>
          <w:rFonts w:ascii="Times New Roman" w:hAnsi="Times New Roman" w:cs="Times New Roman"/>
          <w:b/>
          <w:bCs/>
          <w:sz w:val="22"/>
          <w:szCs w:val="22"/>
        </w:rPr>
      </w:pPr>
      <w:r>
        <w:rPr>
          <w:rFonts w:ascii="Times New Roman" w:hAnsi="Times New Roman" w:cs="Times New Roman"/>
          <w:b/>
          <w:bCs/>
          <w:sz w:val="22"/>
          <w:szCs w:val="22"/>
        </w:rPr>
        <w:t>Jaya Matriculation Higher Secondary School. 2020 to 2021</w:t>
      </w:r>
    </w:p>
    <w:p w14:paraId="7D774072" w14:textId="77777777" w:rsidR="00422BB6" w:rsidRDefault="002B29C0">
      <w:pPr>
        <w:pStyle w:val="ListParagraph"/>
        <w:spacing w:after="0" w:line="240" w:lineRule="auto"/>
        <w:ind w:left="360"/>
        <w:rPr>
          <w:rFonts w:ascii="Times New Roman" w:hAnsi="Times New Roman" w:cs="Times New Roman"/>
          <w:sz w:val="22"/>
          <w:szCs w:val="22"/>
        </w:rPr>
      </w:pPr>
      <w:r>
        <w:rPr>
          <w:rFonts w:ascii="Times New Roman" w:hAnsi="Times New Roman" w:cs="Times New Roman"/>
          <w:sz w:val="22"/>
          <w:szCs w:val="22"/>
        </w:rPr>
        <w:t>Higher Secondary Certificate – 88%</w:t>
      </w:r>
    </w:p>
    <w:p w14:paraId="62F054A4" w14:textId="77777777" w:rsidR="00422BB6" w:rsidRDefault="002B29C0">
      <w:pPr>
        <w:pStyle w:val="ListParagraph"/>
        <w:numPr>
          <w:ilvl w:val="0"/>
          <w:numId w:val="3"/>
        </w:numPr>
        <w:spacing w:after="0" w:line="240" w:lineRule="auto"/>
        <w:ind w:left="360"/>
        <w:rPr>
          <w:rFonts w:ascii="Times New Roman" w:hAnsi="Times New Roman" w:cs="Times New Roman"/>
          <w:b/>
          <w:bCs/>
          <w:sz w:val="22"/>
          <w:szCs w:val="22"/>
        </w:rPr>
      </w:pPr>
      <w:r>
        <w:rPr>
          <w:rFonts w:ascii="Times New Roman" w:hAnsi="Times New Roman" w:cs="Times New Roman"/>
          <w:b/>
          <w:bCs/>
          <w:sz w:val="22"/>
          <w:szCs w:val="22"/>
        </w:rPr>
        <w:t>R.T.30 Vivekananda Vidyalaya CBSC School 2018 to 2019</w:t>
      </w:r>
    </w:p>
    <w:p w14:paraId="38EC01E7" w14:textId="77777777" w:rsidR="00422BB6" w:rsidRDefault="002B29C0">
      <w:pPr>
        <w:pStyle w:val="ListParagraph"/>
        <w:spacing w:after="0" w:line="240" w:lineRule="auto"/>
        <w:ind w:left="360"/>
        <w:rPr>
          <w:rFonts w:ascii="Times New Roman" w:hAnsi="Times New Roman" w:cs="Times New Roman"/>
          <w:sz w:val="22"/>
          <w:szCs w:val="22"/>
        </w:rPr>
      </w:pPr>
      <w:r>
        <w:rPr>
          <w:rFonts w:ascii="Times New Roman" w:hAnsi="Times New Roman" w:cs="Times New Roman"/>
          <w:sz w:val="22"/>
          <w:szCs w:val="22"/>
        </w:rPr>
        <w:t>Secondary School Leaving Certificate – 83%</w:t>
      </w:r>
    </w:p>
    <w:p w14:paraId="5111CB17" w14:textId="77777777" w:rsidR="00422BB6" w:rsidRDefault="00422BB6">
      <w:pPr>
        <w:pStyle w:val="ListParagraph"/>
        <w:spacing w:after="0" w:line="240" w:lineRule="auto"/>
        <w:ind w:left="360"/>
        <w:rPr>
          <w:rFonts w:ascii="Times New Roman" w:hAnsi="Times New Roman" w:cs="Times New Roman"/>
          <w:sz w:val="22"/>
          <w:szCs w:val="22"/>
        </w:rPr>
      </w:pPr>
    </w:p>
    <w:p w14:paraId="32A918D5" w14:textId="77777777" w:rsidR="00422BB6" w:rsidRDefault="002B29C0">
      <w:pPr>
        <w:spacing w:after="0" w:line="240" w:lineRule="auto"/>
        <w:rPr>
          <w:rFonts w:ascii="Times New Roman" w:hAnsi="Times New Roman" w:cs="Times New Roman"/>
          <w:b/>
          <w:bCs/>
          <w:sz w:val="22"/>
          <w:szCs w:val="22"/>
          <w:u w:val="single"/>
        </w:rPr>
      </w:pPr>
      <w:r>
        <w:rPr>
          <w:rFonts w:ascii="Times New Roman" w:hAnsi="Times New Roman" w:cs="Times New Roman"/>
          <w:b/>
          <w:bCs/>
          <w:sz w:val="22"/>
          <w:szCs w:val="22"/>
          <w:u w:val="single"/>
        </w:rPr>
        <w:t>PROFESSIONAL EXPERIENCE:</w:t>
      </w:r>
    </w:p>
    <w:p w14:paraId="1C2A774D" w14:textId="77777777" w:rsidR="00422BB6" w:rsidRDefault="002B29C0">
      <w:pPr>
        <w:spacing w:after="0" w:line="240" w:lineRule="auto"/>
        <w:rPr>
          <w:rFonts w:ascii="Times New Roman" w:hAnsi="Times New Roman" w:cs="Times New Roman"/>
          <w:b/>
          <w:bCs/>
          <w:sz w:val="22"/>
          <w:szCs w:val="22"/>
        </w:rPr>
      </w:pPr>
      <w:r>
        <w:rPr>
          <w:rFonts w:ascii="Times New Roman" w:hAnsi="Times New Roman" w:cs="Times New Roman"/>
          <w:b/>
          <w:bCs/>
          <w:sz w:val="22"/>
          <w:szCs w:val="22"/>
        </w:rPr>
        <w:t xml:space="preserve">VIVA IT India Technology Solution PVT, LTD, Chennai </w:t>
      </w:r>
    </w:p>
    <w:p w14:paraId="242F893C" w14:textId="77777777" w:rsidR="00422BB6" w:rsidRDefault="002B29C0">
      <w:pPr>
        <w:spacing w:after="0" w:line="240" w:lineRule="auto"/>
        <w:rPr>
          <w:rFonts w:ascii="Times New Roman" w:hAnsi="Times New Roman" w:cs="Times New Roman"/>
          <w:b/>
          <w:bCs/>
          <w:sz w:val="22"/>
          <w:szCs w:val="22"/>
        </w:rPr>
      </w:pPr>
      <w:r>
        <w:rPr>
          <w:rFonts w:ascii="Times New Roman" w:hAnsi="Times New Roman" w:cs="Times New Roman"/>
          <w:b/>
          <w:bCs/>
          <w:sz w:val="22"/>
          <w:szCs w:val="22"/>
        </w:rPr>
        <w:t xml:space="preserve">May 2024 to </w:t>
      </w:r>
      <w:r>
        <w:rPr>
          <w:rFonts w:ascii="Times New Roman" w:hAnsi="Times New Roman" w:cs="Times New Roman"/>
          <w:b/>
          <w:bCs/>
          <w:sz w:val="22"/>
          <w:szCs w:val="22"/>
          <w:lang w:val="en-US"/>
        </w:rPr>
        <w:t>Oct 2025</w:t>
      </w:r>
    </w:p>
    <w:p w14:paraId="4EB0887B" w14:textId="77777777" w:rsidR="00422BB6" w:rsidRDefault="002B29C0">
      <w:pPr>
        <w:spacing w:after="0" w:line="240" w:lineRule="auto"/>
        <w:rPr>
          <w:rFonts w:ascii="Times New Roman" w:hAnsi="Times New Roman" w:cs="Times New Roman"/>
          <w:b/>
          <w:bCs/>
          <w:sz w:val="22"/>
          <w:szCs w:val="22"/>
        </w:rPr>
      </w:pPr>
      <w:r>
        <w:rPr>
          <w:rFonts w:ascii="Times New Roman" w:hAnsi="Times New Roman" w:cs="Times New Roman"/>
          <w:b/>
          <w:bCs/>
          <w:sz w:val="22"/>
          <w:szCs w:val="22"/>
        </w:rPr>
        <w:t xml:space="preserve">HR Recruiter/Talent acquisition specialist </w:t>
      </w:r>
    </w:p>
    <w:p w14:paraId="6570ADAC" w14:textId="77777777" w:rsidR="00422BB6" w:rsidRDefault="002B29C0">
      <w:pPr>
        <w:pStyle w:val="ListParagraph"/>
        <w:numPr>
          <w:ilvl w:val="0"/>
          <w:numId w:val="4"/>
        </w:numPr>
        <w:spacing w:after="0" w:line="240" w:lineRule="auto"/>
        <w:ind w:left="360"/>
        <w:rPr>
          <w:rFonts w:ascii="Times New Roman" w:hAnsi="Times New Roman" w:cs="Times New Roman"/>
          <w:sz w:val="22"/>
          <w:szCs w:val="22"/>
        </w:rPr>
      </w:pPr>
      <w:r>
        <w:rPr>
          <w:rFonts w:ascii="Times New Roman" w:hAnsi="Times New Roman" w:cs="Times New Roman"/>
          <w:sz w:val="22"/>
          <w:szCs w:val="22"/>
        </w:rPr>
        <w:t>Managed the full hiring process for both IT and Non-IT professionals in the US, from sourcing, calling, screening, formatting resume, managing the interview scheduling process and providing feedback.</w:t>
      </w:r>
    </w:p>
    <w:p w14:paraId="2EC39B44" w14:textId="77777777" w:rsidR="00422BB6" w:rsidRDefault="002B29C0">
      <w:pPr>
        <w:pStyle w:val="ListParagraph"/>
        <w:numPr>
          <w:ilvl w:val="0"/>
          <w:numId w:val="4"/>
        </w:numPr>
        <w:spacing w:after="0" w:line="240" w:lineRule="auto"/>
        <w:ind w:left="360"/>
        <w:rPr>
          <w:rFonts w:ascii="Times New Roman" w:hAnsi="Times New Roman" w:cs="Times New Roman"/>
          <w:sz w:val="22"/>
          <w:szCs w:val="22"/>
        </w:rPr>
      </w:pPr>
      <w:r>
        <w:rPr>
          <w:rFonts w:ascii="Times New Roman" w:hAnsi="Times New Roman" w:cs="Times New Roman"/>
          <w:sz w:val="22"/>
          <w:szCs w:val="22"/>
        </w:rPr>
        <w:t xml:space="preserve">Sourced, shortlisted, and recruited candidates using Boolean strings and various sourcing </w:t>
      </w:r>
    </w:p>
    <w:p w14:paraId="21285C3E" w14:textId="77777777" w:rsidR="00422BB6" w:rsidRDefault="002B29C0">
      <w:pPr>
        <w:pStyle w:val="ListParagraph"/>
        <w:spacing w:after="0" w:line="240" w:lineRule="auto"/>
        <w:ind w:left="360"/>
        <w:rPr>
          <w:rFonts w:ascii="Times New Roman" w:hAnsi="Times New Roman" w:cs="Times New Roman"/>
          <w:sz w:val="22"/>
          <w:szCs w:val="22"/>
        </w:rPr>
      </w:pPr>
      <w:r>
        <w:rPr>
          <w:rFonts w:ascii="Times New Roman" w:hAnsi="Times New Roman" w:cs="Times New Roman"/>
          <w:sz w:val="22"/>
          <w:szCs w:val="22"/>
        </w:rPr>
        <w:t xml:space="preserve">techniques for specific recruitment needs. </w:t>
      </w:r>
    </w:p>
    <w:p w14:paraId="24677684" w14:textId="67636B69" w:rsidR="00422BB6" w:rsidRDefault="002B29C0">
      <w:pPr>
        <w:pStyle w:val="ListParagraph"/>
        <w:numPr>
          <w:ilvl w:val="0"/>
          <w:numId w:val="4"/>
        </w:numPr>
        <w:spacing w:after="0" w:line="240" w:lineRule="auto"/>
        <w:ind w:left="360"/>
        <w:rPr>
          <w:rFonts w:ascii="Times New Roman" w:hAnsi="Times New Roman" w:cs="Times New Roman"/>
          <w:sz w:val="22"/>
          <w:szCs w:val="22"/>
        </w:rPr>
      </w:pPr>
      <w:r>
        <w:rPr>
          <w:rFonts w:ascii="Times New Roman" w:hAnsi="Times New Roman" w:cs="Times New Roman"/>
          <w:sz w:val="22"/>
          <w:szCs w:val="22"/>
        </w:rPr>
        <w:t xml:space="preserve">Sourced through various job portals like </w:t>
      </w:r>
      <w:r>
        <w:rPr>
          <w:rFonts w:ascii="Times New Roman" w:hAnsi="Times New Roman" w:cs="Times New Roman"/>
          <w:sz w:val="22"/>
          <w:szCs w:val="22"/>
        </w:rPr>
        <w:t>Career Builder, Dice, Monster, LinkedIn,</w:t>
      </w:r>
      <w:r w:rsidR="00003B30">
        <w:rPr>
          <w:rFonts w:ascii="Times New Roman" w:hAnsi="Times New Roman" w:cs="Times New Roman"/>
          <w:sz w:val="22"/>
          <w:szCs w:val="22"/>
        </w:rPr>
        <w:t xml:space="preserve"> indeed, </w:t>
      </w:r>
      <w:r w:rsidR="00003B30">
        <w:rPr>
          <w:rFonts w:ascii="Times New Roman" w:hAnsi="Times New Roman" w:cs="Times New Roman"/>
          <w:sz w:val="22"/>
          <w:szCs w:val="22"/>
        </w:rPr>
        <w:t>Naukri</w:t>
      </w:r>
      <w:r>
        <w:rPr>
          <w:rFonts w:ascii="Times New Roman" w:hAnsi="Times New Roman" w:cs="Times New Roman"/>
          <w:sz w:val="22"/>
          <w:szCs w:val="22"/>
        </w:rPr>
        <w:t xml:space="preserve"> etc.</w:t>
      </w:r>
    </w:p>
    <w:p w14:paraId="3444151D" w14:textId="77777777" w:rsidR="004C6633" w:rsidRDefault="004C6633" w:rsidP="004C6633">
      <w:pPr>
        <w:pStyle w:val="ListParagraph"/>
        <w:numPr>
          <w:ilvl w:val="0"/>
          <w:numId w:val="4"/>
        </w:numPr>
        <w:spacing w:after="0" w:line="240" w:lineRule="auto"/>
        <w:ind w:left="360"/>
        <w:rPr>
          <w:rFonts w:ascii="Times New Roman" w:hAnsi="Times New Roman" w:cs="Times New Roman"/>
          <w:sz w:val="22"/>
          <w:szCs w:val="22"/>
        </w:rPr>
      </w:pPr>
      <w:r>
        <w:rPr>
          <w:rFonts w:ascii="Times New Roman" w:hAnsi="Times New Roman" w:cs="Times New Roman"/>
          <w:sz w:val="22"/>
          <w:szCs w:val="22"/>
        </w:rPr>
        <w:t xml:space="preserve">Worked with Fortune 500 Clients like Siemens, Baxter, Abbott, PepsiCo, Baker Hughes, Luxottica, Essilor, </w:t>
      </w:r>
      <w:r>
        <w:rPr>
          <w:rFonts w:ascii="Times New Roman" w:hAnsi="Times New Roman" w:cs="Times New Roman"/>
          <w:sz w:val="22"/>
          <w:szCs w:val="22"/>
          <w:lang w:val="en-US"/>
        </w:rPr>
        <w:t>TriNet,</w:t>
      </w:r>
      <w:r>
        <w:rPr>
          <w:rFonts w:ascii="Times New Roman" w:hAnsi="Times New Roman" w:cs="Times New Roman"/>
          <w:sz w:val="22"/>
          <w:szCs w:val="22"/>
        </w:rPr>
        <w:t xml:space="preserve"> ABB, Avangrid, GE-Healthcare and other state/federal/Government clients.</w:t>
      </w:r>
    </w:p>
    <w:p w14:paraId="29EAEAF2" w14:textId="6299E63D" w:rsidR="004C6633" w:rsidRPr="004C6633" w:rsidRDefault="004C6633" w:rsidP="004C6633">
      <w:pPr>
        <w:pStyle w:val="ListParagraph"/>
        <w:numPr>
          <w:ilvl w:val="0"/>
          <w:numId w:val="4"/>
        </w:numPr>
        <w:spacing w:after="0" w:line="240" w:lineRule="auto"/>
        <w:ind w:left="360"/>
        <w:rPr>
          <w:rFonts w:ascii="Times New Roman" w:hAnsi="Times New Roman" w:cs="Times New Roman"/>
          <w:sz w:val="22"/>
          <w:szCs w:val="22"/>
        </w:rPr>
      </w:pPr>
      <w:r>
        <w:rPr>
          <w:rFonts w:ascii="Times New Roman" w:hAnsi="Times New Roman" w:cs="Times New Roman"/>
          <w:sz w:val="22"/>
          <w:szCs w:val="22"/>
        </w:rPr>
        <w:t>Hired for healthcare, medical device, pharmaceutical, financial, telecommunications, oil &amp; gas, Food &amp; beverages, Energy &amp; Utility, Retail, Manufacturing, Production and also for government etc</w:t>
      </w:r>
    </w:p>
    <w:p w14:paraId="2A81880C" w14:textId="77777777" w:rsidR="009268C9" w:rsidRDefault="009268C9" w:rsidP="009268C9">
      <w:pPr>
        <w:pStyle w:val="ListParagraph"/>
        <w:numPr>
          <w:ilvl w:val="0"/>
          <w:numId w:val="4"/>
        </w:numPr>
        <w:spacing w:after="0" w:line="240" w:lineRule="auto"/>
        <w:ind w:left="360"/>
        <w:rPr>
          <w:rFonts w:ascii="Times New Roman" w:hAnsi="Times New Roman" w:cs="Times New Roman"/>
          <w:sz w:val="22"/>
          <w:szCs w:val="22"/>
        </w:rPr>
      </w:pPr>
      <w:r>
        <w:rPr>
          <w:rFonts w:ascii="Times New Roman" w:hAnsi="Times New Roman" w:cs="Times New Roman"/>
          <w:sz w:val="22"/>
          <w:szCs w:val="22"/>
        </w:rPr>
        <w:t>Experience in cold calling, navigating through job boards, social media platforms and referrals for recruitment process.</w:t>
      </w:r>
    </w:p>
    <w:p w14:paraId="303A5E13" w14:textId="7B905C7B" w:rsidR="00422BB6" w:rsidRDefault="002B29C0">
      <w:pPr>
        <w:pStyle w:val="ListParagraph"/>
        <w:numPr>
          <w:ilvl w:val="0"/>
          <w:numId w:val="4"/>
        </w:numPr>
        <w:spacing w:after="0" w:line="240" w:lineRule="auto"/>
        <w:ind w:left="360"/>
        <w:rPr>
          <w:rFonts w:ascii="Times New Roman" w:hAnsi="Times New Roman" w:cs="Times New Roman"/>
          <w:sz w:val="22"/>
          <w:szCs w:val="22"/>
        </w:rPr>
      </w:pPr>
      <w:r>
        <w:rPr>
          <w:rFonts w:ascii="Times New Roman" w:hAnsi="Times New Roman" w:cs="Times New Roman"/>
          <w:sz w:val="22"/>
          <w:szCs w:val="22"/>
        </w:rPr>
        <w:t xml:space="preserve">Screened resume </w:t>
      </w:r>
      <w:r w:rsidR="00C67C74">
        <w:rPr>
          <w:rFonts w:ascii="Times New Roman" w:hAnsi="Times New Roman" w:cs="Times New Roman"/>
          <w:sz w:val="22"/>
          <w:szCs w:val="22"/>
        </w:rPr>
        <w:t xml:space="preserve">that </w:t>
      </w:r>
      <w:r>
        <w:rPr>
          <w:rFonts w:ascii="Times New Roman" w:hAnsi="Times New Roman" w:cs="Times New Roman"/>
          <w:sz w:val="22"/>
          <w:szCs w:val="22"/>
        </w:rPr>
        <w:t>aligned them with job requirements while ensuring right match to client’s job description</w:t>
      </w:r>
    </w:p>
    <w:p w14:paraId="5BCA9F76" w14:textId="77777777" w:rsidR="00422BB6" w:rsidRDefault="002B29C0">
      <w:pPr>
        <w:pStyle w:val="ListParagraph"/>
        <w:numPr>
          <w:ilvl w:val="0"/>
          <w:numId w:val="4"/>
        </w:numPr>
        <w:spacing w:after="0" w:line="240" w:lineRule="auto"/>
        <w:ind w:left="360"/>
        <w:rPr>
          <w:rFonts w:ascii="Times New Roman" w:hAnsi="Times New Roman" w:cs="Times New Roman"/>
          <w:sz w:val="22"/>
          <w:szCs w:val="22"/>
        </w:rPr>
      </w:pPr>
      <w:r>
        <w:rPr>
          <w:rFonts w:ascii="Times New Roman" w:hAnsi="Times New Roman" w:cs="Times New Roman"/>
          <w:sz w:val="22"/>
          <w:szCs w:val="22"/>
        </w:rPr>
        <w:lastRenderedPageBreak/>
        <w:t>Assessing candidate’s skill level, Knowledge, interest, organisational fit etc.</w:t>
      </w:r>
    </w:p>
    <w:p w14:paraId="07545753" w14:textId="77777777" w:rsidR="00422BB6" w:rsidRDefault="002B29C0">
      <w:pPr>
        <w:pStyle w:val="ListParagraph"/>
        <w:numPr>
          <w:ilvl w:val="0"/>
          <w:numId w:val="4"/>
        </w:numPr>
        <w:spacing w:after="0" w:line="240" w:lineRule="auto"/>
        <w:ind w:left="360"/>
        <w:rPr>
          <w:rFonts w:ascii="Times New Roman" w:hAnsi="Times New Roman" w:cs="Times New Roman"/>
          <w:sz w:val="22"/>
          <w:szCs w:val="22"/>
        </w:rPr>
      </w:pPr>
      <w:r>
        <w:rPr>
          <w:rFonts w:ascii="Times New Roman" w:hAnsi="Times New Roman" w:cs="Times New Roman"/>
          <w:sz w:val="22"/>
          <w:szCs w:val="22"/>
        </w:rPr>
        <w:t>Maintained a right ATS for candidate tracking and ensured maintaining systematic and comprehensive database for candidate data within the ATS.</w:t>
      </w:r>
    </w:p>
    <w:p w14:paraId="49A6BC61" w14:textId="77777777" w:rsidR="00422BB6" w:rsidRDefault="002B29C0">
      <w:pPr>
        <w:pStyle w:val="ListParagraph"/>
        <w:numPr>
          <w:ilvl w:val="0"/>
          <w:numId w:val="4"/>
        </w:numPr>
        <w:spacing w:after="0" w:line="240" w:lineRule="auto"/>
        <w:ind w:left="360"/>
        <w:rPr>
          <w:rFonts w:ascii="Times New Roman" w:hAnsi="Times New Roman" w:cs="Times New Roman"/>
          <w:sz w:val="22"/>
          <w:szCs w:val="22"/>
        </w:rPr>
      </w:pPr>
      <w:r>
        <w:rPr>
          <w:rFonts w:ascii="Times New Roman" w:hAnsi="Times New Roman" w:cs="Times New Roman"/>
          <w:sz w:val="22"/>
          <w:szCs w:val="22"/>
        </w:rPr>
        <w:t>Utilized Office 365 tools to format resumes and submit them to the US clients.</w:t>
      </w:r>
    </w:p>
    <w:p w14:paraId="1C95BC0B" w14:textId="77777777" w:rsidR="00422BB6" w:rsidRDefault="002B29C0">
      <w:pPr>
        <w:pStyle w:val="ListParagraph"/>
        <w:numPr>
          <w:ilvl w:val="0"/>
          <w:numId w:val="4"/>
        </w:numPr>
        <w:spacing w:after="0" w:line="240" w:lineRule="auto"/>
        <w:ind w:left="360"/>
        <w:rPr>
          <w:rFonts w:ascii="Times New Roman" w:hAnsi="Times New Roman" w:cs="Times New Roman"/>
          <w:sz w:val="22"/>
          <w:szCs w:val="22"/>
        </w:rPr>
      </w:pPr>
      <w:r>
        <w:rPr>
          <w:rFonts w:ascii="Times New Roman" w:hAnsi="Times New Roman" w:cs="Times New Roman"/>
          <w:sz w:val="22"/>
          <w:szCs w:val="22"/>
        </w:rPr>
        <w:t>Scheduled interviews as per client, follow-up with consultant, reference check of candidates and ensured smooth communication throughout the process.</w:t>
      </w:r>
    </w:p>
    <w:p w14:paraId="375BAD91" w14:textId="77777777" w:rsidR="00422BB6" w:rsidRDefault="002B29C0">
      <w:pPr>
        <w:pStyle w:val="ListParagraph"/>
        <w:numPr>
          <w:ilvl w:val="0"/>
          <w:numId w:val="4"/>
        </w:numPr>
        <w:spacing w:after="0" w:line="240" w:lineRule="auto"/>
        <w:ind w:left="360"/>
        <w:rPr>
          <w:rFonts w:ascii="Times New Roman" w:hAnsi="Times New Roman" w:cs="Times New Roman"/>
          <w:sz w:val="22"/>
          <w:szCs w:val="22"/>
        </w:rPr>
      </w:pPr>
      <w:r>
        <w:rPr>
          <w:rFonts w:ascii="Times New Roman" w:hAnsi="Times New Roman" w:cs="Times New Roman"/>
          <w:sz w:val="22"/>
          <w:szCs w:val="22"/>
        </w:rPr>
        <w:t>Fostered candidate relationship, follow-up candidates on daily basis and kept strong talent pipeline for future requirements and ensured effective candidate relationship.</w:t>
      </w:r>
    </w:p>
    <w:p w14:paraId="772AD4DC" w14:textId="77777777" w:rsidR="00422BB6" w:rsidRDefault="002B29C0">
      <w:pPr>
        <w:pStyle w:val="ListParagraph"/>
        <w:numPr>
          <w:ilvl w:val="0"/>
          <w:numId w:val="4"/>
        </w:numPr>
        <w:spacing w:after="0" w:line="240" w:lineRule="auto"/>
        <w:ind w:left="360"/>
        <w:rPr>
          <w:rFonts w:ascii="Times New Roman" w:hAnsi="Times New Roman" w:cs="Times New Roman"/>
          <w:sz w:val="22"/>
          <w:szCs w:val="22"/>
        </w:rPr>
      </w:pPr>
      <w:r>
        <w:rPr>
          <w:rFonts w:ascii="Times New Roman" w:hAnsi="Times New Roman" w:cs="Times New Roman"/>
          <w:sz w:val="22"/>
          <w:szCs w:val="22"/>
        </w:rPr>
        <w:t>Performed market research, in order to stay updated in emerging trends and to deliver demanding skills to fulfil the client's requirements.</w:t>
      </w:r>
    </w:p>
    <w:p w14:paraId="4134F156" w14:textId="77777777" w:rsidR="00422BB6" w:rsidRDefault="002B29C0">
      <w:pPr>
        <w:pStyle w:val="ListParagraph"/>
        <w:numPr>
          <w:ilvl w:val="0"/>
          <w:numId w:val="4"/>
        </w:numPr>
        <w:spacing w:after="0" w:line="240" w:lineRule="auto"/>
        <w:ind w:left="360"/>
        <w:rPr>
          <w:rFonts w:ascii="Times New Roman" w:hAnsi="Times New Roman" w:cs="Times New Roman"/>
          <w:sz w:val="22"/>
          <w:szCs w:val="22"/>
        </w:rPr>
      </w:pPr>
      <w:r>
        <w:rPr>
          <w:rFonts w:ascii="Times New Roman" w:hAnsi="Times New Roman" w:cs="Times New Roman"/>
          <w:sz w:val="22"/>
          <w:szCs w:val="22"/>
        </w:rPr>
        <w:t>Drafting attractive emails and SMS for the recruitment process.</w:t>
      </w:r>
    </w:p>
    <w:p w14:paraId="271B3BFF" w14:textId="77777777" w:rsidR="00422BB6" w:rsidRDefault="002B29C0">
      <w:pPr>
        <w:pStyle w:val="ListParagraph"/>
        <w:numPr>
          <w:ilvl w:val="0"/>
          <w:numId w:val="4"/>
        </w:numPr>
        <w:spacing w:after="0" w:line="240" w:lineRule="auto"/>
        <w:ind w:left="360"/>
        <w:rPr>
          <w:rFonts w:ascii="Times New Roman" w:hAnsi="Times New Roman" w:cs="Times New Roman"/>
          <w:sz w:val="22"/>
          <w:szCs w:val="22"/>
        </w:rPr>
      </w:pPr>
      <w:r>
        <w:rPr>
          <w:rFonts w:ascii="Times New Roman" w:hAnsi="Times New Roman" w:cs="Times New Roman"/>
          <w:sz w:val="22"/>
          <w:szCs w:val="22"/>
        </w:rPr>
        <w:t>Negotiated and closed candidates at a competitive pay rate.</w:t>
      </w:r>
    </w:p>
    <w:p w14:paraId="5AD9719D" w14:textId="77777777" w:rsidR="00422BB6" w:rsidRDefault="002B29C0">
      <w:pPr>
        <w:pStyle w:val="ListParagraph"/>
        <w:numPr>
          <w:ilvl w:val="0"/>
          <w:numId w:val="4"/>
        </w:numPr>
        <w:spacing w:after="0" w:line="240" w:lineRule="auto"/>
        <w:ind w:left="360"/>
        <w:rPr>
          <w:rFonts w:ascii="Times New Roman" w:hAnsi="Times New Roman" w:cs="Times New Roman"/>
          <w:sz w:val="22"/>
          <w:szCs w:val="22"/>
        </w:rPr>
      </w:pPr>
      <w:r>
        <w:rPr>
          <w:rFonts w:ascii="Times New Roman" w:hAnsi="Times New Roman" w:cs="Times New Roman"/>
          <w:sz w:val="22"/>
          <w:szCs w:val="22"/>
        </w:rPr>
        <w:t>Maintained strict adherence to recruitment policies, procedures, and legal standards, particularly concerning data protection and privacy; generated and presented comprehensive recruitment reports.</w:t>
      </w:r>
    </w:p>
    <w:p w14:paraId="62E874EA" w14:textId="77777777" w:rsidR="00422BB6" w:rsidRDefault="00422BB6">
      <w:pPr>
        <w:spacing w:after="0" w:line="240" w:lineRule="auto"/>
        <w:rPr>
          <w:rFonts w:ascii="Times New Roman" w:hAnsi="Times New Roman" w:cs="Times New Roman"/>
          <w:sz w:val="22"/>
          <w:szCs w:val="22"/>
        </w:rPr>
      </w:pPr>
    </w:p>
    <w:p w14:paraId="0ADA2FE5" w14:textId="77777777" w:rsidR="00422BB6" w:rsidRDefault="002B29C0">
      <w:pPr>
        <w:spacing w:after="0" w:line="240" w:lineRule="auto"/>
        <w:rPr>
          <w:rFonts w:ascii="Times New Roman" w:hAnsi="Times New Roman" w:cs="Times New Roman"/>
          <w:b/>
          <w:bCs/>
          <w:sz w:val="22"/>
          <w:szCs w:val="22"/>
          <w:u w:val="single"/>
        </w:rPr>
      </w:pPr>
      <w:r>
        <w:rPr>
          <w:rFonts w:ascii="Times New Roman" w:hAnsi="Times New Roman" w:cs="Times New Roman"/>
          <w:b/>
          <w:bCs/>
          <w:sz w:val="22"/>
          <w:szCs w:val="22"/>
          <w:u w:val="single"/>
        </w:rPr>
        <w:t>INTERNSHIP:</w:t>
      </w:r>
    </w:p>
    <w:p w14:paraId="6F6C1378" w14:textId="77777777" w:rsidR="00422BB6" w:rsidRDefault="002B29C0">
      <w:pPr>
        <w:spacing w:after="0" w:line="240" w:lineRule="auto"/>
        <w:rPr>
          <w:rFonts w:ascii="Times New Roman" w:hAnsi="Times New Roman" w:cs="Times New Roman"/>
          <w:b/>
          <w:bCs/>
          <w:sz w:val="22"/>
          <w:szCs w:val="22"/>
        </w:rPr>
      </w:pPr>
      <w:r>
        <w:rPr>
          <w:rFonts w:ascii="Times New Roman" w:hAnsi="Times New Roman" w:cs="Times New Roman"/>
          <w:b/>
          <w:bCs/>
          <w:sz w:val="22"/>
          <w:szCs w:val="22"/>
        </w:rPr>
        <w:t>DCE</w:t>
      </w:r>
      <w:r>
        <w:rPr>
          <w:rFonts w:ascii="Times New Roman" w:hAnsi="Times New Roman" w:cs="Times New Roman"/>
          <w:b/>
          <w:bCs/>
          <w:sz w:val="22"/>
          <w:szCs w:val="22"/>
          <w:lang w:val="en-US"/>
        </w:rPr>
        <w:t xml:space="preserve"> (Government)</w:t>
      </w:r>
    </w:p>
    <w:p w14:paraId="2033D40A" w14:textId="77777777" w:rsidR="00422BB6" w:rsidRDefault="002B29C0">
      <w:pPr>
        <w:spacing w:after="0" w:line="240" w:lineRule="auto"/>
        <w:rPr>
          <w:rFonts w:ascii="Times New Roman" w:hAnsi="Times New Roman" w:cs="Times New Roman"/>
          <w:b/>
          <w:bCs/>
          <w:sz w:val="22"/>
          <w:szCs w:val="22"/>
        </w:rPr>
      </w:pPr>
      <w:r>
        <w:rPr>
          <w:rFonts w:ascii="Times New Roman" w:hAnsi="Times New Roman" w:cs="Times New Roman"/>
          <w:b/>
          <w:bCs/>
          <w:sz w:val="22"/>
          <w:szCs w:val="22"/>
        </w:rPr>
        <w:t>May 2023 to July 2023</w:t>
      </w:r>
    </w:p>
    <w:p w14:paraId="7F5A3768" w14:textId="77777777" w:rsidR="00422BB6" w:rsidRDefault="002B29C0">
      <w:pPr>
        <w:spacing w:after="0" w:line="240" w:lineRule="auto"/>
        <w:rPr>
          <w:rFonts w:ascii="Times New Roman" w:hAnsi="Times New Roman" w:cs="Times New Roman"/>
          <w:b/>
          <w:bCs/>
          <w:sz w:val="22"/>
          <w:szCs w:val="22"/>
        </w:rPr>
      </w:pPr>
      <w:r>
        <w:rPr>
          <w:rFonts w:ascii="Times New Roman" w:hAnsi="Times New Roman" w:cs="Times New Roman"/>
          <w:b/>
          <w:bCs/>
          <w:sz w:val="22"/>
          <w:szCs w:val="22"/>
        </w:rPr>
        <w:t>Computer Operator</w:t>
      </w:r>
    </w:p>
    <w:p w14:paraId="430C7E54" w14:textId="77777777" w:rsidR="00422BB6" w:rsidRDefault="002B29C0">
      <w:pPr>
        <w:pStyle w:val="ListParagraph"/>
        <w:numPr>
          <w:ilvl w:val="0"/>
          <w:numId w:val="5"/>
        </w:numPr>
        <w:spacing w:after="0" w:line="240" w:lineRule="auto"/>
        <w:rPr>
          <w:rFonts w:ascii="Times New Roman" w:hAnsi="Times New Roman" w:cs="Times New Roman"/>
          <w:sz w:val="22"/>
          <w:szCs w:val="22"/>
        </w:rPr>
      </w:pPr>
      <w:r>
        <w:rPr>
          <w:rFonts w:ascii="Times New Roman" w:hAnsi="Times New Roman" w:cs="Times New Roman"/>
          <w:sz w:val="22"/>
          <w:szCs w:val="22"/>
        </w:rPr>
        <w:t xml:space="preserve">Served as a key point of contact in the Help Desk, efficiently managing and organizing all necessary data and documentation to ensure smooth daily operations. </w:t>
      </w:r>
    </w:p>
    <w:p w14:paraId="51572592" w14:textId="77777777" w:rsidR="00422BB6" w:rsidRDefault="002B29C0">
      <w:pPr>
        <w:pStyle w:val="ListParagraph"/>
        <w:numPr>
          <w:ilvl w:val="0"/>
          <w:numId w:val="5"/>
        </w:numPr>
        <w:spacing w:after="0" w:line="240" w:lineRule="auto"/>
        <w:rPr>
          <w:rFonts w:ascii="Times New Roman" w:hAnsi="Times New Roman" w:cs="Times New Roman"/>
          <w:sz w:val="22"/>
          <w:szCs w:val="22"/>
        </w:rPr>
      </w:pPr>
      <w:r>
        <w:rPr>
          <w:rFonts w:ascii="Times New Roman" w:hAnsi="Times New Roman" w:cs="Times New Roman"/>
          <w:sz w:val="22"/>
          <w:szCs w:val="22"/>
        </w:rPr>
        <w:t xml:space="preserve">Coordinated the TNGASA (Tamil Nadu Government Arts and Science Colleges Admission) admission process by guiding applicants through the procedure, addressing their inquiries, and providing timely solutions to any challenges faced during the application process.  </w:t>
      </w:r>
    </w:p>
    <w:p w14:paraId="17492FB4" w14:textId="77777777" w:rsidR="00422BB6" w:rsidRDefault="002B29C0">
      <w:pPr>
        <w:pStyle w:val="ListParagraph"/>
        <w:numPr>
          <w:ilvl w:val="0"/>
          <w:numId w:val="5"/>
        </w:numPr>
        <w:spacing w:after="0" w:line="240" w:lineRule="auto"/>
        <w:rPr>
          <w:rFonts w:ascii="Times New Roman" w:hAnsi="Times New Roman" w:cs="Times New Roman"/>
          <w:sz w:val="22"/>
          <w:szCs w:val="22"/>
        </w:rPr>
      </w:pPr>
      <w:r>
        <w:rPr>
          <w:rFonts w:ascii="Times New Roman" w:hAnsi="Times New Roman" w:cs="Times New Roman"/>
          <w:sz w:val="22"/>
          <w:szCs w:val="22"/>
        </w:rPr>
        <w:t xml:space="preserve">Maintained accurate records of applicant data and communications, ensuring confidentiality and compliance with organizational policies. </w:t>
      </w:r>
    </w:p>
    <w:p w14:paraId="6DB7C1D0" w14:textId="77777777" w:rsidR="00422BB6" w:rsidRDefault="002B29C0">
      <w:pPr>
        <w:pStyle w:val="ListParagraph"/>
        <w:numPr>
          <w:ilvl w:val="0"/>
          <w:numId w:val="5"/>
        </w:numPr>
        <w:spacing w:after="0" w:line="240" w:lineRule="auto"/>
        <w:rPr>
          <w:rFonts w:ascii="Times New Roman" w:hAnsi="Times New Roman" w:cs="Times New Roman"/>
          <w:sz w:val="22"/>
          <w:szCs w:val="22"/>
        </w:rPr>
      </w:pPr>
      <w:r>
        <w:rPr>
          <w:rFonts w:ascii="Times New Roman" w:hAnsi="Times New Roman" w:cs="Times New Roman"/>
          <w:sz w:val="22"/>
          <w:szCs w:val="22"/>
        </w:rPr>
        <w:t>Facilitated clear communication between applicants and administration, contributing to a positive applicant experience and efficient processing of admissions.</w:t>
      </w:r>
    </w:p>
    <w:p w14:paraId="3D9335F5" w14:textId="77777777" w:rsidR="00422BB6" w:rsidRDefault="00422BB6">
      <w:pPr>
        <w:pStyle w:val="ListParagraph"/>
        <w:spacing w:after="0" w:line="240" w:lineRule="auto"/>
        <w:ind w:left="360"/>
        <w:rPr>
          <w:rFonts w:ascii="Times New Roman" w:hAnsi="Times New Roman" w:cs="Times New Roman"/>
          <w:sz w:val="22"/>
          <w:szCs w:val="22"/>
        </w:rPr>
      </w:pPr>
    </w:p>
    <w:p w14:paraId="5389D956" w14:textId="77777777" w:rsidR="00422BB6" w:rsidRDefault="002B29C0">
      <w:pPr>
        <w:spacing w:after="0" w:line="240" w:lineRule="auto"/>
        <w:rPr>
          <w:rFonts w:ascii="Times New Roman" w:hAnsi="Times New Roman" w:cs="Times New Roman"/>
          <w:b/>
          <w:bCs/>
          <w:sz w:val="22"/>
          <w:szCs w:val="22"/>
          <w:u w:val="single"/>
        </w:rPr>
      </w:pPr>
      <w:r>
        <w:rPr>
          <w:rFonts w:ascii="Times New Roman" w:hAnsi="Times New Roman" w:cs="Times New Roman"/>
          <w:b/>
          <w:bCs/>
          <w:sz w:val="22"/>
          <w:szCs w:val="22"/>
          <w:u w:val="single"/>
        </w:rPr>
        <w:t>CLUBS:</w:t>
      </w:r>
    </w:p>
    <w:p w14:paraId="6A639035" w14:textId="77777777" w:rsidR="00422BB6" w:rsidRDefault="002B29C0">
      <w:pPr>
        <w:pStyle w:val="ListParagraph"/>
        <w:numPr>
          <w:ilvl w:val="0"/>
          <w:numId w:val="6"/>
        </w:numPr>
        <w:spacing w:after="0" w:line="240" w:lineRule="auto"/>
        <w:rPr>
          <w:rFonts w:ascii="Times New Roman" w:hAnsi="Times New Roman" w:cs="Times New Roman"/>
          <w:sz w:val="22"/>
          <w:szCs w:val="22"/>
        </w:rPr>
      </w:pPr>
      <w:r>
        <w:rPr>
          <w:rFonts w:ascii="Times New Roman" w:hAnsi="Times New Roman" w:cs="Times New Roman"/>
          <w:sz w:val="22"/>
          <w:szCs w:val="22"/>
        </w:rPr>
        <w:t>Citizen consumer club</w:t>
      </w:r>
    </w:p>
    <w:p w14:paraId="08A0248A" w14:textId="77777777" w:rsidR="00422BB6" w:rsidRDefault="002B29C0">
      <w:pPr>
        <w:pStyle w:val="ListParagraph"/>
        <w:numPr>
          <w:ilvl w:val="0"/>
          <w:numId w:val="6"/>
        </w:numPr>
        <w:spacing w:after="0" w:line="240" w:lineRule="auto"/>
        <w:rPr>
          <w:rFonts w:ascii="Times New Roman" w:hAnsi="Times New Roman" w:cs="Times New Roman"/>
          <w:sz w:val="22"/>
          <w:szCs w:val="22"/>
        </w:rPr>
      </w:pPr>
      <w:r>
        <w:rPr>
          <w:rFonts w:ascii="Times New Roman" w:hAnsi="Times New Roman" w:cs="Times New Roman"/>
          <w:sz w:val="22"/>
          <w:szCs w:val="22"/>
        </w:rPr>
        <w:t>Rotaract club</w:t>
      </w:r>
    </w:p>
    <w:p w14:paraId="02A66919" w14:textId="77777777" w:rsidR="00422BB6" w:rsidRDefault="00422BB6">
      <w:pPr>
        <w:pStyle w:val="ListParagraph"/>
        <w:spacing w:after="0" w:line="240" w:lineRule="auto"/>
        <w:ind w:left="360"/>
        <w:rPr>
          <w:rFonts w:ascii="Times New Roman" w:hAnsi="Times New Roman" w:cs="Times New Roman"/>
          <w:sz w:val="22"/>
          <w:szCs w:val="22"/>
        </w:rPr>
      </w:pPr>
    </w:p>
    <w:p w14:paraId="451AA8F1" w14:textId="77777777" w:rsidR="00422BB6" w:rsidRDefault="002B29C0">
      <w:pPr>
        <w:spacing w:after="0" w:line="240" w:lineRule="auto"/>
        <w:rPr>
          <w:rFonts w:ascii="Times New Roman" w:hAnsi="Times New Roman" w:cs="Times New Roman"/>
          <w:b/>
          <w:bCs/>
          <w:sz w:val="22"/>
          <w:szCs w:val="22"/>
          <w:u w:val="single"/>
        </w:rPr>
      </w:pPr>
      <w:r>
        <w:rPr>
          <w:rFonts w:ascii="Times New Roman" w:hAnsi="Times New Roman" w:cs="Times New Roman"/>
          <w:b/>
          <w:bCs/>
          <w:sz w:val="22"/>
          <w:szCs w:val="22"/>
          <w:u w:val="single"/>
        </w:rPr>
        <w:t>CERTIFICATIONS:</w:t>
      </w:r>
    </w:p>
    <w:p w14:paraId="081B2CCB" w14:textId="77777777" w:rsidR="00422BB6" w:rsidRDefault="002B29C0">
      <w:pPr>
        <w:pStyle w:val="ListParagraph"/>
        <w:numPr>
          <w:ilvl w:val="0"/>
          <w:numId w:val="7"/>
        </w:numPr>
        <w:spacing w:after="0" w:line="240" w:lineRule="auto"/>
        <w:rPr>
          <w:rFonts w:ascii="Times New Roman" w:hAnsi="Times New Roman" w:cs="Times New Roman"/>
          <w:sz w:val="22"/>
          <w:szCs w:val="22"/>
        </w:rPr>
      </w:pPr>
      <w:r>
        <w:rPr>
          <w:rFonts w:ascii="Times New Roman" w:hAnsi="Times New Roman" w:cs="Times New Roman"/>
          <w:sz w:val="22"/>
          <w:szCs w:val="22"/>
        </w:rPr>
        <w:t>Advance Excel</w:t>
      </w:r>
    </w:p>
    <w:p w14:paraId="358B6F54" w14:textId="77777777" w:rsidR="00422BB6" w:rsidRDefault="002B29C0">
      <w:pPr>
        <w:pStyle w:val="ListParagraph"/>
        <w:numPr>
          <w:ilvl w:val="0"/>
          <w:numId w:val="7"/>
        </w:numPr>
        <w:spacing w:after="0" w:line="240" w:lineRule="auto"/>
        <w:rPr>
          <w:rFonts w:ascii="Times New Roman" w:hAnsi="Times New Roman" w:cs="Times New Roman"/>
          <w:sz w:val="22"/>
          <w:szCs w:val="22"/>
        </w:rPr>
      </w:pPr>
      <w:r>
        <w:rPr>
          <w:rFonts w:ascii="Times New Roman" w:hAnsi="Times New Roman" w:cs="Times New Roman"/>
          <w:sz w:val="22"/>
          <w:szCs w:val="22"/>
        </w:rPr>
        <w:t>Internship Training – HR</w:t>
      </w:r>
    </w:p>
    <w:p w14:paraId="2C1BB4CE" w14:textId="4136096C" w:rsidR="003C06D8" w:rsidRPr="003C06D8" w:rsidRDefault="003C06D8" w:rsidP="003C06D8">
      <w:pPr>
        <w:pStyle w:val="ListParagraph"/>
        <w:numPr>
          <w:ilvl w:val="0"/>
          <w:numId w:val="7"/>
        </w:numPr>
        <w:spacing w:after="0" w:line="240" w:lineRule="auto"/>
        <w:rPr>
          <w:rFonts w:ascii="Times New Roman" w:hAnsi="Times New Roman" w:cs="Times New Roman"/>
          <w:sz w:val="22"/>
          <w:szCs w:val="22"/>
        </w:rPr>
      </w:pPr>
      <w:r>
        <w:rPr>
          <w:rFonts w:ascii="Times New Roman" w:hAnsi="Times New Roman" w:cs="Times New Roman"/>
          <w:sz w:val="22"/>
          <w:szCs w:val="22"/>
          <w:lang w:val="en-US"/>
        </w:rPr>
        <w:t xml:space="preserve">Stock market/ </w:t>
      </w:r>
      <w:r>
        <w:rPr>
          <w:rFonts w:ascii="Times New Roman" w:hAnsi="Times New Roman" w:cs="Times New Roman"/>
          <w:sz w:val="22"/>
          <w:szCs w:val="22"/>
        </w:rPr>
        <w:t>Security market Advance</w:t>
      </w:r>
    </w:p>
    <w:p w14:paraId="413AAF93" w14:textId="77777777" w:rsidR="00422BB6" w:rsidRDefault="002B29C0">
      <w:pPr>
        <w:pStyle w:val="ListParagraph"/>
        <w:numPr>
          <w:ilvl w:val="0"/>
          <w:numId w:val="7"/>
        </w:numPr>
        <w:spacing w:after="0" w:line="240" w:lineRule="auto"/>
        <w:rPr>
          <w:rFonts w:ascii="Times New Roman" w:hAnsi="Times New Roman" w:cs="Times New Roman"/>
          <w:sz w:val="22"/>
          <w:szCs w:val="22"/>
        </w:rPr>
      </w:pPr>
      <w:r>
        <w:rPr>
          <w:rFonts w:ascii="Times New Roman" w:hAnsi="Times New Roman" w:cs="Times New Roman"/>
          <w:sz w:val="22"/>
          <w:szCs w:val="22"/>
        </w:rPr>
        <w:t>3</w:t>
      </w:r>
      <w:r>
        <w:rPr>
          <w:rFonts w:ascii="Times New Roman" w:hAnsi="Times New Roman" w:cs="Times New Roman"/>
          <w:sz w:val="22"/>
          <w:szCs w:val="22"/>
        </w:rPr>
        <w:t>C’S in Authenticity in Leadership</w:t>
      </w:r>
    </w:p>
    <w:p w14:paraId="036E6DE0" w14:textId="77777777" w:rsidR="00422BB6" w:rsidRDefault="00422BB6">
      <w:pPr>
        <w:pStyle w:val="ListParagraph"/>
        <w:spacing w:after="0" w:line="240" w:lineRule="auto"/>
        <w:ind w:left="360"/>
        <w:rPr>
          <w:rFonts w:ascii="Times New Roman" w:hAnsi="Times New Roman" w:cs="Times New Roman"/>
          <w:sz w:val="22"/>
          <w:szCs w:val="22"/>
        </w:rPr>
      </w:pPr>
    </w:p>
    <w:p w14:paraId="3E79EB30" w14:textId="77777777" w:rsidR="00422BB6" w:rsidRDefault="00422BB6">
      <w:pPr>
        <w:spacing w:after="0" w:line="240" w:lineRule="auto"/>
        <w:rPr>
          <w:rFonts w:ascii="Times New Roman" w:hAnsi="Times New Roman" w:cs="Times New Roman"/>
          <w:sz w:val="22"/>
          <w:szCs w:val="22"/>
        </w:rPr>
      </w:pPr>
    </w:p>
    <w:p w14:paraId="66406ED8" w14:textId="77777777" w:rsidR="00422BB6" w:rsidRDefault="00422BB6">
      <w:pPr>
        <w:spacing w:after="0" w:line="240" w:lineRule="auto"/>
        <w:rPr>
          <w:rFonts w:ascii="Times New Roman" w:hAnsi="Times New Roman" w:cs="Times New Roman"/>
          <w:sz w:val="22"/>
          <w:szCs w:val="22"/>
        </w:rPr>
      </w:pPr>
    </w:p>
    <w:sectPr w:rsidR="00422BB6">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4BE29A" w14:textId="77777777" w:rsidR="00422BB6" w:rsidRDefault="002B29C0">
      <w:pPr>
        <w:spacing w:line="240" w:lineRule="auto"/>
      </w:pPr>
      <w:r>
        <w:separator/>
      </w:r>
    </w:p>
  </w:endnote>
  <w:endnote w:type="continuationSeparator" w:id="0">
    <w:p w14:paraId="700B44BE" w14:textId="77777777" w:rsidR="00422BB6" w:rsidRDefault="002B29C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9EA4F4" w14:textId="77777777" w:rsidR="00422BB6" w:rsidRDefault="002B29C0">
      <w:pPr>
        <w:spacing w:after="0"/>
      </w:pPr>
      <w:r>
        <w:separator/>
      </w:r>
    </w:p>
  </w:footnote>
  <w:footnote w:type="continuationSeparator" w:id="0">
    <w:p w14:paraId="2E60F52C" w14:textId="77777777" w:rsidR="00422BB6" w:rsidRDefault="002B29C0">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multiLevelType w:val="multilevel"/>
    <w:tmpl w:val="0000000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00000001"/>
    <w:multiLevelType w:val="multilevel"/>
    <w:tmpl w:val="00000001"/>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 w15:restartNumberingAfterBreak="0">
    <w:nsid w:val="00000002"/>
    <w:multiLevelType w:val="multilevel"/>
    <w:tmpl w:val="00000002"/>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3" w15:restartNumberingAfterBreak="0">
    <w:nsid w:val="00000003"/>
    <w:multiLevelType w:val="multilevel"/>
    <w:tmpl w:val="00000003"/>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00000004"/>
    <w:multiLevelType w:val="multilevel"/>
    <w:tmpl w:val="00000004"/>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5" w15:restartNumberingAfterBreak="0">
    <w:nsid w:val="00000005"/>
    <w:multiLevelType w:val="multilevel"/>
    <w:tmpl w:val="0000000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00000006"/>
    <w:multiLevelType w:val="multilevel"/>
    <w:tmpl w:val="00000006"/>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num w:numId="1" w16cid:durableId="372972509">
    <w:abstractNumId w:val="5"/>
  </w:num>
  <w:num w:numId="2" w16cid:durableId="32078970">
    <w:abstractNumId w:val="2"/>
  </w:num>
  <w:num w:numId="3" w16cid:durableId="868562901">
    <w:abstractNumId w:val="0"/>
  </w:num>
  <w:num w:numId="4" w16cid:durableId="1740707947">
    <w:abstractNumId w:val="3"/>
  </w:num>
  <w:num w:numId="5" w16cid:durableId="133371476">
    <w:abstractNumId w:val="1"/>
  </w:num>
  <w:num w:numId="6" w16cid:durableId="1005979629">
    <w:abstractNumId w:val="6"/>
  </w:num>
  <w:num w:numId="7" w16cid:durableId="113633853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2BB6"/>
    <w:rsid w:val="00003B30"/>
    <w:rsid w:val="00110A0E"/>
    <w:rsid w:val="002B29C0"/>
    <w:rsid w:val="002B73AD"/>
    <w:rsid w:val="002C3BFE"/>
    <w:rsid w:val="00336F38"/>
    <w:rsid w:val="00366886"/>
    <w:rsid w:val="003C06D8"/>
    <w:rsid w:val="00422BB6"/>
    <w:rsid w:val="00483ACE"/>
    <w:rsid w:val="004C6633"/>
    <w:rsid w:val="0050269B"/>
    <w:rsid w:val="00697452"/>
    <w:rsid w:val="006D0D9B"/>
    <w:rsid w:val="006E10EE"/>
    <w:rsid w:val="006E381D"/>
    <w:rsid w:val="007825A1"/>
    <w:rsid w:val="007B365D"/>
    <w:rsid w:val="007E08A1"/>
    <w:rsid w:val="00912F89"/>
    <w:rsid w:val="009268C9"/>
    <w:rsid w:val="00B4356B"/>
    <w:rsid w:val="00C67C74"/>
    <w:rsid w:val="00EC0857"/>
    <w:rsid w:val="00EF2C32"/>
    <w:rsid w:val="11D7507D"/>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6356F0"/>
  <w15:docId w15:val="{8F873E7E-1C07-458A-9ECC-27A8714EEC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SimSun"/>
        <w:lang w:val="en-IN" w:eastAsia="en-IN"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caption" w:semiHidden="1" w:unhideWhenUsed="1" w:qFormat="1"/>
    <w:lsdException w:name="Title" w:uiPriority="10" w:qFormat="1"/>
    <w:lsdException w:name="Default Paragraph Font" w:uiPriority="1"/>
    <w:lsdException w:name="Subtitle" w:uiPriority="11"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pacing w:after="160" w:line="278" w:lineRule="auto"/>
    </w:pPr>
    <w:rPr>
      <w:kern w:val="2"/>
      <w:sz w:val="24"/>
      <w:szCs w:val="24"/>
      <w:lang w:eastAsia="en-US"/>
      <w14:ligatures w14:val="standardContextual"/>
    </w:rPr>
  </w:style>
  <w:style w:type="paragraph" w:styleId="Heading1">
    <w:name w:val="heading 1"/>
    <w:basedOn w:val="Normal"/>
    <w:next w:val="Normal"/>
    <w:link w:val="Heading1Char"/>
    <w:uiPriority w:val="9"/>
    <w:qFormat/>
    <w:pPr>
      <w:keepNext/>
      <w:keepLines/>
      <w:spacing w:before="360" w:after="80"/>
      <w:outlineLvl w:val="0"/>
    </w:pPr>
    <w:rPr>
      <w:rFonts w:ascii="Aptos Display" w:eastAsia="SimSun" w:hAnsi="Aptos Display"/>
      <w:color w:val="0F4761"/>
      <w:sz w:val="40"/>
      <w:szCs w:val="40"/>
    </w:rPr>
  </w:style>
  <w:style w:type="paragraph" w:styleId="Heading2">
    <w:name w:val="heading 2"/>
    <w:basedOn w:val="Normal"/>
    <w:next w:val="Normal"/>
    <w:link w:val="Heading2Char"/>
    <w:uiPriority w:val="9"/>
    <w:qFormat/>
    <w:pPr>
      <w:keepNext/>
      <w:keepLines/>
      <w:spacing w:before="160" w:after="80"/>
      <w:outlineLvl w:val="1"/>
    </w:pPr>
    <w:rPr>
      <w:rFonts w:ascii="Aptos Display" w:eastAsia="SimSun" w:hAnsi="Aptos Display"/>
      <w:color w:val="0F4761"/>
      <w:sz w:val="32"/>
      <w:szCs w:val="32"/>
    </w:rPr>
  </w:style>
  <w:style w:type="paragraph" w:styleId="Heading3">
    <w:name w:val="heading 3"/>
    <w:basedOn w:val="Normal"/>
    <w:next w:val="Normal"/>
    <w:link w:val="Heading3Char"/>
    <w:uiPriority w:val="9"/>
    <w:qFormat/>
    <w:pPr>
      <w:keepNext/>
      <w:keepLines/>
      <w:spacing w:before="160" w:after="80"/>
      <w:outlineLvl w:val="2"/>
    </w:pPr>
    <w:rPr>
      <w:rFonts w:eastAsia="SimSun"/>
      <w:color w:val="0F4761"/>
      <w:sz w:val="28"/>
      <w:szCs w:val="28"/>
    </w:rPr>
  </w:style>
  <w:style w:type="paragraph" w:styleId="Heading4">
    <w:name w:val="heading 4"/>
    <w:basedOn w:val="Normal"/>
    <w:next w:val="Normal"/>
    <w:link w:val="Heading4Char"/>
    <w:uiPriority w:val="9"/>
    <w:qFormat/>
    <w:pPr>
      <w:keepNext/>
      <w:keepLines/>
      <w:spacing w:before="80" w:after="40"/>
      <w:outlineLvl w:val="3"/>
    </w:pPr>
    <w:rPr>
      <w:rFonts w:eastAsia="SimSun"/>
      <w:i/>
      <w:iCs/>
      <w:color w:val="0F4761"/>
    </w:rPr>
  </w:style>
  <w:style w:type="paragraph" w:styleId="Heading5">
    <w:name w:val="heading 5"/>
    <w:basedOn w:val="Normal"/>
    <w:next w:val="Normal"/>
    <w:link w:val="Heading5Char"/>
    <w:uiPriority w:val="9"/>
    <w:qFormat/>
    <w:pPr>
      <w:keepNext/>
      <w:keepLines/>
      <w:spacing w:before="80" w:after="40"/>
      <w:outlineLvl w:val="4"/>
    </w:pPr>
    <w:rPr>
      <w:rFonts w:eastAsia="SimSun"/>
      <w:color w:val="0F4761"/>
    </w:rPr>
  </w:style>
  <w:style w:type="paragraph" w:styleId="Heading6">
    <w:name w:val="heading 6"/>
    <w:basedOn w:val="Normal"/>
    <w:next w:val="Normal"/>
    <w:link w:val="Heading6Char"/>
    <w:uiPriority w:val="9"/>
    <w:qFormat/>
    <w:pPr>
      <w:keepNext/>
      <w:keepLines/>
      <w:spacing w:before="40" w:after="0"/>
      <w:outlineLvl w:val="5"/>
    </w:pPr>
    <w:rPr>
      <w:rFonts w:eastAsia="SimSun"/>
      <w:i/>
      <w:iCs/>
      <w:color w:val="595959"/>
    </w:rPr>
  </w:style>
  <w:style w:type="paragraph" w:styleId="Heading7">
    <w:name w:val="heading 7"/>
    <w:basedOn w:val="Normal"/>
    <w:next w:val="Normal"/>
    <w:link w:val="Heading7Char"/>
    <w:uiPriority w:val="9"/>
    <w:qFormat/>
    <w:pPr>
      <w:keepNext/>
      <w:keepLines/>
      <w:spacing w:before="40" w:after="0"/>
      <w:outlineLvl w:val="6"/>
    </w:pPr>
    <w:rPr>
      <w:rFonts w:eastAsia="SimSun"/>
      <w:color w:val="595959"/>
    </w:rPr>
  </w:style>
  <w:style w:type="paragraph" w:styleId="Heading8">
    <w:name w:val="heading 8"/>
    <w:basedOn w:val="Normal"/>
    <w:next w:val="Normal"/>
    <w:link w:val="Heading8Char"/>
    <w:uiPriority w:val="9"/>
    <w:qFormat/>
    <w:pPr>
      <w:keepNext/>
      <w:keepLines/>
      <w:spacing w:after="0"/>
      <w:outlineLvl w:val="7"/>
    </w:pPr>
    <w:rPr>
      <w:rFonts w:eastAsia="SimSun"/>
      <w:i/>
      <w:iCs/>
      <w:color w:val="272727"/>
    </w:rPr>
  </w:style>
  <w:style w:type="paragraph" w:styleId="Heading9">
    <w:name w:val="heading 9"/>
    <w:basedOn w:val="Normal"/>
    <w:next w:val="Normal"/>
    <w:link w:val="Heading9Char"/>
    <w:uiPriority w:val="9"/>
    <w:qFormat/>
    <w:pPr>
      <w:keepNext/>
      <w:keepLines/>
      <w:spacing w:after="0"/>
      <w:outlineLvl w:val="8"/>
    </w:pPr>
    <w:rPr>
      <w:rFonts w:eastAsia="SimSun"/>
      <w:color w:val="2727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Pr>
      <w:color w:val="467886"/>
      <w:u w:val="single"/>
    </w:rPr>
  </w:style>
  <w:style w:type="paragraph" w:styleId="Subtitle">
    <w:name w:val="Subtitle"/>
    <w:basedOn w:val="Normal"/>
    <w:next w:val="Normal"/>
    <w:link w:val="SubtitleChar"/>
    <w:uiPriority w:val="11"/>
    <w:qFormat/>
    <w:pPr>
      <w:numPr>
        <w:ilvl w:val="1"/>
      </w:numPr>
    </w:pPr>
    <w:rPr>
      <w:rFonts w:eastAsia="SimSun"/>
      <w:color w:val="595959"/>
      <w:spacing w:val="15"/>
      <w:sz w:val="28"/>
      <w:szCs w:val="28"/>
    </w:rPr>
  </w:style>
  <w:style w:type="paragraph" w:styleId="Title">
    <w:name w:val="Title"/>
    <w:basedOn w:val="Normal"/>
    <w:next w:val="Normal"/>
    <w:link w:val="TitleChar"/>
    <w:uiPriority w:val="10"/>
    <w:qFormat/>
    <w:pPr>
      <w:spacing w:after="80" w:line="240" w:lineRule="auto"/>
      <w:contextualSpacing/>
    </w:pPr>
    <w:rPr>
      <w:rFonts w:ascii="Aptos Display" w:eastAsia="SimSun" w:hAnsi="Aptos Display"/>
      <w:spacing w:val="-10"/>
      <w:kern w:val="28"/>
      <w:sz w:val="56"/>
      <w:szCs w:val="56"/>
    </w:rPr>
  </w:style>
  <w:style w:type="character" w:customStyle="1" w:styleId="Heading1Char">
    <w:name w:val="Heading 1 Char"/>
    <w:basedOn w:val="DefaultParagraphFont"/>
    <w:link w:val="Heading1"/>
    <w:uiPriority w:val="9"/>
    <w:rPr>
      <w:rFonts w:ascii="Aptos Display" w:eastAsia="SimSun" w:hAnsi="Aptos Display" w:cs="SimSun"/>
      <w:color w:val="0F4761"/>
      <w:sz w:val="40"/>
      <w:szCs w:val="40"/>
    </w:rPr>
  </w:style>
  <w:style w:type="character" w:customStyle="1" w:styleId="Heading2Char">
    <w:name w:val="Heading 2 Char"/>
    <w:basedOn w:val="DefaultParagraphFont"/>
    <w:link w:val="Heading2"/>
    <w:uiPriority w:val="9"/>
    <w:rPr>
      <w:rFonts w:ascii="Aptos Display" w:eastAsia="SimSun" w:hAnsi="Aptos Display" w:cs="SimSun"/>
      <w:color w:val="0F4761"/>
      <w:sz w:val="32"/>
      <w:szCs w:val="32"/>
    </w:rPr>
  </w:style>
  <w:style w:type="character" w:customStyle="1" w:styleId="Heading3Char">
    <w:name w:val="Heading 3 Char"/>
    <w:basedOn w:val="DefaultParagraphFont"/>
    <w:link w:val="Heading3"/>
    <w:uiPriority w:val="9"/>
    <w:rPr>
      <w:rFonts w:eastAsia="SimSun" w:cs="SimSun"/>
      <w:color w:val="0F4761"/>
      <w:sz w:val="28"/>
      <w:szCs w:val="28"/>
    </w:rPr>
  </w:style>
  <w:style w:type="character" w:customStyle="1" w:styleId="Heading4Char">
    <w:name w:val="Heading 4 Char"/>
    <w:basedOn w:val="DefaultParagraphFont"/>
    <w:link w:val="Heading4"/>
    <w:uiPriority w:val="9"/>
    <w:rPr>
      <w:rFonts w:eastAsia="SimSun" w:cs="SimSun"/>
      <w:i/>
      <w:iCs/>
      <w:color w:val="0F4761"/>
    </w:rPr>
  </w:style>
  <w:style w:type="character" w:customStyle="1" w:styleId="Heading5Char">
    <w:name w:val="Heading 5 Char"/>
    <w:basedOn w:val="DefaultParagraphFont"/>
    <w:link w:val="Heading5"/>
    <w:uiPriority w:val="9"/>
    <w:rPr>
      <w:rFonts w:eastAsia="SimSun" w:cs="SimSun"/>
      <w:color w:val="0F4761"/>
    </w:rPr>
  </w:style>
  <w:style w:type="character" w:customStyle="1" w:styleId="Heading6Char">
    <w:name w:val="Heading 6 Char"/>
    <w:basedOn w:val="DefaultParagraphFont"/>
    <w:link w:val="Heading6"/>
    <w:uiPriority w:val="9"/>
    <w:rPr>
      <w:rFonts w:eastAsia="SimSun" w:cs="SimSun"/>
      <w:i/>
      <w:iCs/>
      <w:color w:val="595959"/>
    </w:rPr>
  </w:style>
  <w:style w:type="character" w:customStyle="1" w:styleId="Heading7Char">
    <w:name w:val="Heading 7 Char"/>
    <w:basedOn w:val="DefaultParagraphFont"/>
    <w:link w:val="Heading7"/>
    <w:uiPriority w:val="9"/>
    <w:rPr>
      <w:rFonts w:eastAsia="SimSun" w:cs="SimSun"/>
      <w:color w:val="595959"/>
    </w:rPr>
  </w:style>
  <w:style w:type="character" w:customStyle="1" w:styleId="Heading8Char">
    <w:name w:val="Heading 8 Char"/>
    <w:basedOn w:val="DefaultParagraphFont"/>
    <w:link w:val="Heading8"/>
    <w:uiPriority w:val="9"/>
    <w:rPr>
      <w:rFonts w:eastAsia="SimSun" w:cs="SimSun"/>
      <w:i/>
      <w:iCs/>
      <w:color w:val="272727"/>
    </w:rPr>
  </w:style>
  <w:style w:type="character" w:customStyle="1" w:styleId="Heading9Char">
    <w:name w:val="Heading 9 Char"/>
    <w:basedOn w:val="DefaultParagraphFont"/>
    <w:link w:val="Heading9"/>
    <w:uiPriority w:val="9"/>
    <w:rPr>
      <w:rFonts w:eastAsia="SimSun" w:cs="SimSun"/>
      <w:color w:val="272727"/>
    </w:rPr>
  </w:style>
  <w:style w:type="character" w:customStyle="1" w:styleId="TitleChar">
    <w:name w:val="Title Char"/>
    <w:basedOn w:val="DefaultParagraphFont"/>
    <w:link w:val="Title"/>
    <w:uiPriority w:val="10"/>
    <w:rPr>
      <w:rFonts w:ascii="Aptos Display" w:eastAsia="SimSun" w:hAnsi="Aptos Display" w:cs="SimSun"/>
      <w:spacing w:val="-10"/>
      <w:kern w:val="28"/>
      <w:sz w:val="56"/>
      <w:szCs w:val="56"/>
    </w:rPr>
  </w:style>
  <w:style w:type="character" w:customStyle="1" w:styleId="SubtitleChar">
    <w:name w:val="Subtitle Char"/>
    <w:basedOn w:val="DefaultParagraphFont"/>
    <w:link w:val="Subtitle"/>
    <w:uiPriority w:val="11"/>
    <w:rPr>
      <w:rFonts w:eastAsia="SimSun" w:cs="SimSun"/>
      <w:color w:val="595959"/>
      <w:spacing w:val="15"/>
      <w:sz w:val="28"/>
      <w:szCs w:val="28"/>
    </w:rPr>
  </w:style>
  <w:style w:type="paragraph" w:styleId="Quote">
    <w:name w:val="Quote"/>
    <w:basedOn w:val="Normal"/>
    <w:next w:val="Normal"/>
    <w:link w:val="QuoteChar"/>
    <w:uiPriority w:val="29"/>
    <w:qFormat/>
    <w:pPr>
      <w:spacing w:before="160"/>
      <w:jc w:val="center"/>
    </w:pPr>
    <w:rPr>
      <w:i/>
      <w:iCs/>
      <w:color w:val="404040"/>
    </w:rPr>
  </w:style>
  <w:style w:type="character" w:customStyle="1" w:styleId="QuoteChar">
    <w:name w:val="Quote Char"/>
    <w:basedOn w:val="DefaultParagraphFont"/>
    <w:link w:val="Quote"/>
    <w:uiPriority w:val="29"/>
    <w:rPr>
      <w:i/>
      <w:iCs/>
      <w:color w:val="404040"/>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qFormat/>
    <w:rPr>
      <w:i/>
      <w:iCs/>
      <w:color w:val="0F4761"/>
    </w:rPr>
  </w:style>
  <w:style w:type="paragraph" w:styleId="IntenseQuote">
    <w:name w:val="Intense Quote"/>
    <w:basedOn w:val="Normal"/>
    <w:next w:val="Normal"/>
    <w:link w:val="IntenseQuoteChar"/>
    <w:uiPriority w:val="30"/>
    <w:qFormat/>
    <w:pPr>
      <w:pBdr>
        <w:top w:val="single" w:sz="4" w:space="10" w:color="0F4761"/>
        <w:bottom w:val="single" w:sz="4" w:space="10" w:color="0F4761"/>
      </w:pBdr>
      <w:spacing w:before="360" w:after="360"/>
      <w:ind w:left="864" w:right="864"/>
      <w:jc w:val="center"/>
    </w:pPr>
    <w:rPr>
      <w:i/>
      <w:iCs/>
      <w:color w:val="0F4761"/>
    </w:rPr>
  </w:style>
  <w:style w:type="character" w:customStyle="1" w:styleId="IntenseQuoteChar">
    <w:name w:val="Intense Quote Char"/>
    <w:basedOn w:val="DefaultParagraphFont"/>
    <w:link w:val="IntenseQuote"/>
    <w:uiPriority w:val="30"/>
    <w:rPr>
      <w:i/>
      <w:iCs/>
      <w:color w:val="0F4761"/>
    </w:rPr>
  </w:style>
  <w:style w:type="character" w:customStyle="1" w:styleId="IntenseReference1">
    <w:name w:val="Intense Reference1"/>
    <w:basedOn w:val="DefaultParagraphFont"/>
    <w:uiPriority w:val="32"/>
    <w:qFormat/>
    <w:rPr>
      <w:b/>
      <w:bCs/>
      <w:smallCaps/>
      <w:color w:val="0F4761"/>
      <w:spacing w:val="5"/>
    </w:rPr>
  </w:style>
  <w:style w:type="character" w:customStyle="1" w:styleId="UnresolvedMention1">
    <w:name w:val="Unresolved Mention1"/>
    <w:basedOn w:val="DefaultParagraphFont"/>
    <w:uiPriority w:val="9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20A989-3521-4C98-956E-845F47C4C34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681</Words>
  <Characters>3883</Characters>
  <Application>Microsoft Office Word</Application>
  <DocSecurity>0</DocSecurity>
  <Lines>32</Lines>
  <Paragraphs>9</Paragraphs>
  <ScaleCrop>false</ScaleCrop>
  <Company/>
  <LinksUpToDate>false</LinksUpToDate>
  <CharactersWithSpaces>4555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deepak R</dc:creator>
  <cp:lastModifiedBy>deepak R</cp:lastModifiedBy>
  <cp:revision>2</cp:revision>
  <dcterms:created xsi:type="dcterms:W3CDTF">2025-11-12T03:22:00Z</dcterms:created>
  <dcterms:modified xsi:type="dcterms:W3CDTF">2025-11-12T03:22:00Z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2674a332d2ad41a7bf0f85943d3cf8a7</vt:lpwstr>
  </property>
  <property fmtid="{D5CDD505-2E9C-101B-9397-08002B2CF9AE}" pid="3" name="KSOProductBuildVer">
    <vt:lpwstr>1033-12.2.0.23155</vt:lpwstr>
  </property>
</Properties>
</file>